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602" w:rsidRPr="00F26D2B" w:rsidRDefault="00D1411E" w:rsidP="002C2011">
      <w:pPr>
        <w:pStyle w:val="Tekstpodstawowy"/>
        <w:kinsoku w:val="0"/>
        <w:overflowPunct w:val="0"/>
        <w:spacing w:line="246" w:lineRule="auto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bookmarkStart w:id="0" w:name="_GoBack"/>
      <w:bookmarkEnd w:id="0"/>
      <w:r w:rsidRPr="00D1411E">
        <w:rPr>
          <w:rFonts w:ascii="Calibri" w:hAnsi="Calibri" w:cs="Calibri"/>
          <w:sz w:val="21"/>
          <w:szCs w:val="21"/>
        </w:rPr>
        <w:t>OFERTA REALIZACJI ZADANIA PUBLICZNEGO* /</w:t>
      </w:r>
      <w:r>
        <w:rPr>
          <w:rFonts w:ascii="Calibri" w:hAnsi="Calibri" w:cs="Calibri"/>
          <w:sz w:val="21"/>
          <w:szCs w:val="21"/>
        </w:rPr>
        <w:br/>
      </w:r>
      <w:r w:rsidRPr="00D1411E">
        <w:rPr>
          <w:rFonts w:ascii="Calibri" w:hAnsi="Calibri" w:cs="Calibri"/>
          <w:sz w:val="21"/>
          <w:szCs w:val="21"/>
        </w:rPr>
        <w:t>OFERTA WSPÓLNA REALIZACJI ZADANIA PUBLICZNEGO*,</w:t>
      </w:r>
      <w:r>
        <w:rPr>
          <w:rFonts w:ascii="Calibri" w:hAnsi="Calibri" w:cs="Calibri"/>
          <w:sz w:val="21"/>
          <w:szCs w:val="21"/>
        </w:rPr>
        <w:br/>
      </w:r>
      <w:r w:rsidRPr="00D1411E">
        <w:rPr>
          <w:rFonts w:ascii="Calibri" w:hAnsi="Calibri" w:cs="Calibri"/>
          <w:sz w:val="21"/>
          <w:szCs w:val="21"/>
        </w:rPr>
        <w:t>O KTÓREJ MOWA W ART. 14 UST. 1A* / 2* USTAWY Z DNIA 24 KWIETNIA 2003 R.</w:t>
      </w:r>
      <w:r>
        <w:rPr>
          <w:rFonts w:ascii="Calibri" w:hAnsi="Calibri" w:cs="Calibri"/>
          <w:sz w:val="21"/>
          <w:szCs w:val="21"/>
        </w:rPr>
        <w:br/>
      </w:r>
      <w:r w:rsidRPr="00D1411E">
        <w:rPr>
          <w:rFonts w:ascii="Calibri" w:hAnsi="Calibri" w:cs="Calibri"/>
          <w:sz w:val="21"/>
          <w:szCs w:val="21"/>
        </w:rPr>
        <w:t>O DZIAŁALNOŚCI POŻYTKU PUBLICZNEGO I O WOLONTARIACIE</w:t>
      </w:r>
      <w:r>
        <w:rPr>
          <w:rFonts w:ascii="Calibri" w:hAnsi="Calibri" w:cs="Calibri"/>
          <w:sz w:val="21"/>
          <w:szCs w:val="21"/>
        </w:rPr>
        <w:br/>
      </w:r>
      <w:r w:rsidRPr="00D1411E">
        <w:rPr>
          <w:rFonts w:ascii="Calibri" w:hAnsi="Calibri" w:cs="Calibri"/>
          <w:sz w:val="21"/>
          <w:szCs w:val="21"/>
        </w:rPr>
        <w:t>(DZ. U. Z 2018 R. POZ. 450, Z PÓŹN. ZM.)</w:t>
      </w:r>
    </w:p>
    <w:p w:rsidR="00D66602" w:rsidRPr="00F26D2B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sz w:val="21"/>
          <w:szCs w:val="21"/>
        </w:rPr>
      </w:pPr>
    </w:p>
    <w:p w:rsidR="00D66602" w:rsidRPr="00F26D2B" w:rsidRDefault="00D66602">
      <w:pPr>
        <w:pStyle w:val="Tekstpodstawowy"/>
        <w:kinsoku w:val="0"/>
        <w:overflowPunct w:val="0"/>
        <w:ind w:left="963"/>
        <w:jc w:val="both"/>
        <w:rPr>
          <w:rFonts w:ascii="Arial" w:hAnsi="Arial" w:cs="Arial"/>
          <w:sz w:val="14"/>
          <w:szCs w:val="14"/>
        </w:rPr>
      </w:pPr>
      <w:r w:rsidRPr="00F26D2B">
        <w:rPr>
          <w:rFonts w:ascii="Arial" w:hAnsi="Arial" w:cs="Arial"/>
          <w:b/>
          <w:bCs/>
          <w:sz w:val="14"/>
          <w:szCs w:val="14"/>
        </w:rPr>
        <w:t>POUCZENIE co do sposobu wypełniania oferty:</w:t>
      </w:r>
    </w:p>
    <w:p w:rsidR="00D66602" w:rsidRPr="00F26D2B" w:rsidRDefault="00D66602">
      <w:pPr>
        <w:pStyle w:val="Tekstpodstawowy"/>
        <w:kinsoku w:val="0"/>
        <w:overflowPunct w:val="0"/>
        <w:spacing w:before="1"/>
        <w:ind w:left="0"/>
        <w:rPr>
          <w:rFonts w:ascii="Arial" w:hAnsi="Arial" w:cs="Arial"/>
          <w:b/>
          <w:bCs/>
          <w:sz w:val="15"/>
          <w:szCs w:val="15"/>
        </w:rPr>
      </w:pPr>
    </w:p>
    <w:p w:rsidR="00D66602" w:rsidRPr="004B5A5D" w:rsidRDefault="00D66602">
      <w:pPr>
        <w:pStyle w:val="Tekstpodstawowy"/>
        <w:kinsoku w:val="0"/>
        <w:overflowPunct w:val="0"/>
        <w:spacing w:line="248" w:lineRule="auto"/>
        <w:ind w:left="963" w:right="851"/>
        <w:jc w:val="both"/>
        <w:rPr>
          <w:rFonts w:ascii="Calibri" w:hAnsi="Calibri" w:cs="Calibri"/>
          <w:sz w:val="15"/>
          <w:szCs w:val="15"/>
        </w:rPr>
      </w:pPr>
      <w:r w:rsidRPr="004B5A5D">
        <w:rPr>
          <w:rFonts w:ascii="Calibri" w:hAnsi="Calibri" w:cs="Calibri"/>
          <w:sz w:val="15"/>
          <w:szCs w:val="15"/>
        </w:rPr>
        <w:t>Ofertę należy  wypełnić  wyłącznie w białych  pustych polach, zgodnie z  instrukcjami  umieszonymi  przy poszczególnych  polach  lub  w przypisach.</w:t>
      </w:r>
    </w:p>
    <w:p w:rsidR="00D66602" w:rsidRPr="004B5A5D" w:rsidRDefault="00D66602">
      <w:pPr>
        <w:pStyle w:val="Tekstpodstawowy"/>
        <w:kinsoku w:val="0"/>
        <w:overflowPunct w:val="0"/>
        <w:spacing w:before="2"/>
        <w:ind w:left="0"/>
        <w:rPr>
          <w:rFonts w:ascii="Calibri" w:hAnsi="Calibri" w:cs="Calibri"/>
          <w:sz w:val="15"/>
          <w:szCs w:val="15"/>
        </w:rPr>
      </w:pPr>
    </w:p>
    <w:p w:rsidR="00D66602" w:rsidRPr="004B5A5D" w:rsidRDefault="00D66602">
      <w:pPr>
        <w:pStyle w:val="Tekstpodstawowy"/>
        <w:kinsoku w:val="0"/>
        <w:overflowPunct w:val="0"/>
        <w:ind w:left="963"/>
        <w:jc w:val="both"/>
        <w:rPr>
          <w:rFonts w:ascii="Calibri" w:hAnsi="Calibri" w:cs="Calibri"/>
          <w:sz w:val="15"/>
          <w:szCs w:val="15"/>
        </w:rPr>
      </w:pPr>
      <w:r w:rsidRPr="004B5A5D">
        <w:rPr>
          <w:rFonts w:ascii="Calibri" w:hAnsi="Calibri" w:cs="Calibri"/>
          <w:sz w:val="15"/>
          <w:szCs w:val="15"/>
        </w:rPr>
        <w:t>W przypadku pól, które nie dotyczą danej oferty, należy wpisać „nie dotyczy” lub przekreślić pole.</w:t>
      </w:r>
    </w:p>
    <w:p w:rsidR="00D66602" w:rsidRPr="004B5A5D" w:rsidRDefault="00D66602">
      <w:pPr>
        <w:pStyle w:val="Tekstpodstawowy"/>
        <w:kinsoku w:val="0"/>
        <w:overflowPunct w:val="0"/>
        <w:spacing w:before="10"/>
        <w:ind w:left="0"/>
        <w:rPr>
          <w:rFonts w:ascii="Calibri" w:hAnsi="Calibri" w:cs="Calibri"/>
          <w:sz w:val="15"/>
          <w:szCs w:val="15"/>
        </w:rPr>
      </w:pPr>
    </w:p>
    <w:p w:rsidR="00D66602" w:rsidRPr="004B5A5D" w:rsidRDefault="00D66602">
      <w:pPr>
        <w:pStyle w:val="Tekstpodstawowy"/>
        <w:kinsoku w:val="0"/>
        <w:overflowPunct w:val="0"/>
        <w:spacing w:line="247" w:lineRule="auto"/>
        <w:ind w:left="963" w:right="850"/>
        <w:jc w:val="both"/>
        <w:rPr>
          <w:rFonts w:ascii="Calibri" w:hAnsi="Calibri" w:cs="Calibri"/>
          <w:sz w:val="15"/>
          <w:szCs w:val="15"/>
        </w:rPr>
      </w:pPr>
      <w:r w:rsidRPr="004B5A5D">
        <w:rPr>
          <w:rFonts w:ascii="Calibri" w:hAnsi="Calibri" w:cs="Calibri"/>
          <w:sz w:val="15"/>
          <w:szCs w:val="15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4B5A5D">
        <w:rPr>
          <w:rFonts w:ascii="Calibri" w:hAnsi="Calibri" w:cs="Calibri"/>
          <w:strike/>
          <w:sz w:val="15"/>
          <w:szCs w:val="15"/>
        </w:rPr>
        <w:t>/Oferta wspólna realizacji zadania</w:t>
      </w:r>
      <w:r w:rsidRPr="004B5A5D">
        <w:rPr>
          <w:rFonts w:ascii="Calibri" w:hAnsi="Calibri" w:cs="Calibri"/>
          <w:sz w:val="15"/>
          <w:szCs w:val="15"/>
        </w:rPr>
        <w:t xml:space="preserve"> </w:t>
      </w:r>
      <w:r w:rsidRPr="004B5A5D">
        <w:rPr>
          <w:rFonts w:ascii="Calibri" w:hAnsi="Calibri" w:cs="Calibri"/>
          <w:strike/>
          <w:sz w:val="15"/>
          <w:szCs w:val="15"/>
        </w:rPr>
        <w:t>publicznego*</w:t>
      </w:r>
      <w:r w:rsidRPr="004B5A5D">
        <w:rPr>
          <w:rFonts w:ascii="Calibri" w:hAnsi="Calibri" w:cs="Calibri"/>
          <w:sz w:val="15"/>
          <w:szCs w:val="15"/>
        </w:rPr>
        <w:t>”.</w:t>
      </w: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sz w:val="20"/>
          <w:szCs w:val="20"/>
        </w:rPr>
      </w:pPr>
    </w:p>
    <w:p w:rsidR="00D66602" w:rsidRPr="00F26D2B" w:rsidRDefault="00D66602">
      <w:pPr>
        <w:pStyle w:val="Tekstpodstawowy"/>
        <w:kinsoku w:val="0"/>
        <w:overflowPunct w:val="0"/>
        <w:spacing w:before="8"/>
        <w:ind w:left="0"/>
        <w:rPr>
          <w:rFonts w:ascii="Calibri" w:hAnsi="Calibri" w:cs="Calibri"/>
          <w:sz w:val="17"/>
          <w:szCs w:val="17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115"/>
        </w:tabs>
        <w:kinsoku w:val="0"/>
        <w:overflowPunct w:val="0"/>
        <w:spacing w:before="58"/>
        <w:ind w:hanging="151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Podstawowe informacje o złożonej ofercie</w:t>
      </w:r>
    </w:p>
    <w:p w:rsidR="00D66602" w:rsidRPr="00F26D2B" w:rsidRDefault="00D66602">
      <w:pPr>
        <w:pStyle w:val="Tekstpodstawowy"/>
        <w:kinsoku w:val="0"/>
        <w:overflowPunct w:val="0"/>
        <w:spacing w:before="5"/>
        <w:ind w:left="0"/>
        <w:rPr>
          <w:rFonts w:ascii="Calibri" w:hAnsi="Calibri" w:cs="Calibri"/>
          <w:b/>
          <w:bCs/>
          <w:sz w:val="16"/>
          <w:szCs w:val="16"/>
        </w:rPr>
      </w:pPr>
    </w:p>
    <w:tbl>
      <w:tblPr>
        <w:tblW w:w="0" w:type="auto"/>
        <w:tblInd w:w="1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D66602" w:rsidRPr="00F26D2B" w:rsidTr="00D66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 w:rsidP="00D66602">
            <w:pPr>
              <w:pStyle w:val="TableParagraph"/>
              <w:kinsoku w:val="0"/>
              <w:overflowPunct w:val="0"/>
              <w:spacing w:line="218" w:lineRule="exact"/>
              <w:ind w:left="91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Organ administracji publicznej,</w:t>
            </w:r>
          </w:p>
          <w:p w:rsidR="00D66602" w:rsidRPr="00F26D2B" w:rsidRDefault="00D66602" w:rsidP="00D66602">
            <w:pPr>
              <w:pStyle w:val="TableParagraph"/>
              <w:kinsoku w:val="0"/>
              <w:overflowPunct w:val="0"/>
              <w:ind w:left="256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do którego jest adresowana oferta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66602" w:rsidRPr="00F26D2B" w:rsidTr="00D66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 w:rsidP="004B5A5D">
            <w:pPr>
              <w:pStyle w:val="TableParagraph"/>
              <w:kinsoku w:val="0"/>
              <w:overflowPunct w:val="0"/>
              <w:spacing w:before="60"/>
              <w:ind w:left="91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2. Rodzaj zadania publicznego</w:t>
            </w:r>
            <w:r w:rsidRPr="00F26D2B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169"/>
        </w:tabs>
        <w:kinsoku w:val="0"/>
        <w:overflowPunct w:val="0"/>
        <w:spacing w:before="58"/>
        <w:ind w:left="1168" w:hanging="205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Dane oferenta(-tów)</w:t>
      </w:r>
    </w:p>
    <w:p w:rsidR="00D66602" w:rsidRPr="00F26D2B" w:rsidRDefault="00D66602">
      <w:pPr>
        <w:pStyle w:val="Tekstpodstawowy"/>
        <w:kinsoku w:val="0"/>
        <w:overflowPunct w:val="0"/>
        <w:spacing w:before="1"/>
        <w:ind w:left="0"/>
        <w:rPr>
          <w:rFonts w:ascii="Calibri" w:hAnsi="Calibri" w:cs="Calibri"/>
          <w:b/>
          <w:bCs/>
          <w:sz w:val="18"/>
          <w:szCs w:val="18"/>
        </w:rPr>
      </w:pPr>
    </w:p>
    <w:tbl>
      <w:tblPr>
        <w:tblW w:w="0" w:type="auto"/>
        <w:tblInd w:w="1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7"/>
        <w:gridCol w:w="5742"/>
      </w:tblGrid>
      <w:tr w:rsidR="00D66602" w:rsidRPr="00F26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98"/>
        </w:trPr>
        <w:tc>
          <w:tcPr>
            <w:tcW w:w="9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before="23"/>
              <w:ind w:left="377" w:right="90" w:hanging="255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D66602" w:rsidRPr="00F26D2B" w:rsidTr="00D66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/>
        </w:trPr>
        <w:tc>
          <w:tcPr>
            <w:tcW w:w="9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66602" w:rsidRPr="00F26D2B" w:rsidTr="00D66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7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 w:rsidP="00D66602">
            <w:pPr>
              <w:pStyle w:val="TableParagraph"/>
              <w:kinsoku w:val="0"/>
              <w:overflowPunct w:val="0"/>
              <w:spacing w:before="6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D66602" w:rsidRPr="00F26D2B" w:rsidRDefault="00D66602" w:rsidP="00D66602">
            <w:pPr>
              <w:pStyle w:val="TableParagraph"/>
              <w:kinsoku w:val="0"/>
              <w:overflowPunct w:val="0"/>
              <w:ind w:left="249" w:right="122" w:hanging="158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2. Dane osoby upoważnionej do składania wyjaśnień dotyczących oferty </w:t>
            </w:r>
            <w:r w:rsidRPr="00F26D2B">
              <w:rPr>
                <w:rFonts w:ascii="Calibri" w:hAnsi="Calibri" w:cs="Calibri"/>
                <w:sz w:val="16"/>
                <w:szCs w:val="16"/>
              </w:rPr>
              <w:t>(np. imię i nazwisko, numer telefonu, adres poczty elektronicznej)</w:t>
            </w:r>
          </w:p>
        </w:tc>
        <w:tc>
          <w:tcPr>
            <w:tcW w:w="5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223"/>
        </w:tabs>
        <w:kinsoku w:val="0"/>
        <w:overflowPunct w:val="0"/>
        <w:spacing w:before="58"/>
        <w:ind w:left="1222" w:hanging="259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Opis zadania</w:t>
      </w:r>
    </w:p>
    <w:p w:rsidR="00D66602" w:rsidRPr="00F26D2B" w:rsidRDefault="00D66602">
      <w:pPr>
        <w:pStyle w:val="Tekstpodstawowy"/>
        <w:kinsoku w:val="0"/>
        <w:overflowPunct w:val="0"/>
        <w:spacing w:before="12"/>
        <w:ind w:left="0"/>
        <w:rPr>
          <w:rFonts w:ascii="Calibri" w:hAnsi="Calibri" w:cs="Calibri"/>
          <w:b/>
          <w:bCs/>
          <w:sz w:val="19"/>
          <w:szCs w:val="19"/>
        </w:rPr>
      </w:pPr>
    </w:p>
    <w:tbl>
      <w:tblPr>
        <w:tblW w:w="0" w:type="auto"/>
        <w:tblInd w:w="1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"/>
        <w:gridCol w:w="1870"/>
        <w:gridCol w:w="946"/>
        <w:gridCol w:w="530"/>
        <w:gridCol w:w="22"/>
        <w:gridCol w:w="518"/>
        <w:gridCol w:w="607"/>
        <w:gridCol w:w="813"/>
        <w:gridCol w:w="241"/>
        <w:gridCol w:w="732"/>
        <w:gridCol w:w="296"/>
        <w:gridCol w:w="852"/>
        <w:gridCol w:w="1677"/>
        <w:gridCol w:w="10"/>
      </w:tblGrid>
      <w:tr w:rsidR="00D66602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39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F26D2B" w:rsidRDefault="00D66602" w:rsidP="00D66602">
            <w:pPr>
              <w:pStyle w:val="TableParagraph"/>
              <w:kinsoku w:val="0"/>
              <w:overflowPunct w:val="0"/>
              <w:ind w:left="249" w:right="122" w:hanging="158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Tytuł zadania publicznego</w:t>
            </w:r>
          </w:p>
        </w:tc>
        <w:tc>
          <w:tcPr>
            <w:tcW w:w="57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F26D2B" w:rsidRDefault="00D66602" w:rsidP="00D66602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/>
        </w:trPr>
        <w:tc>
          <w:tcPr>
            <w:tcW w:w="3944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08"/>
              <w:ind w:left="87"/>
            </w:pPr>
            <w:r w:rsidRPr="00F26D2B">
              <w:br w:type="page"/>
            </w:r>
            <w:r w:rsidRPr="00F26D2B">
              <w:rPr>
                <w:rFonts w:ascii="Calibri" w:hAnsi="Calibri" w:cs="Calibri"/>
                <w:b/>
                <w:bCs/>
                <w:sz w:val="19"/>
                <w:szCs w:val="19"/>
              </w:rPr>
              <w:br w:type="page"/>
            </w: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2. Termin realizacji zadania publicznego</w:t>
            </w:r>
          </w:p>
        </w:tc>
        <w:tc>
          <w:tcPr>
            <w:tcW w:w="1147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89" w:right="187"/>
            </w:pPr>
            <w:r w:rsidRPr="00F26D2B">
              <w:rPr>
                <w:rFonts w:ascii="Calibri" w:hAnsi="Calibri" w:cs="Calibri"/>
                <w:sz w:val="18"/>
                <w:szCs w:val="18"/>
              </w:rPr>
              <w:t>Data rozpoczęcia</w:t>
            </w:r>
          </w:p>
        </w:tc>
        <w:tc>
          <w:tcPr>
            <w:tcW w:w="1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26D2B" w:rsidRPr="00F26D2B" w:rsidRDefault="00F26D2B" w:rsidP="00F26D2B">
            <w:pPr>
              <w:spacing w:line="250" w:lineRule="exact"/>
              <w:ind w:left="28" w:right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91" w:right="156"/>
            </w:pPr>
            <w:r w:rsidRPr="00F26D2B">
              <w:rPr>
                <w:rFonts w:ascii="Calibri" w:hAnsi="Calibri" w:cs="Calibri"/>
                <w:sz w:val="18"/>
                <w:szCs w:val="18"/>
              </w:rPr>
              <w:t>Data zakończenia</w:t>
            </w:r>
          </w:p>
        </w:tc>
        <w:tc>
          <w:tcPr>
            <w:tcW w:w="1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6D2B" w:rsidRPr="00F26D2B" w:rsidRDefault="00F26D2B" w:rsidP="00F26D2B">
            <w:pPr>
              <w:spacing w:line="250" w:lineRule="exact"/>
              <w:ind w:left="28" w:right="2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</w:trPr>
        <w:tc>
          <w:tcPr>
            <w:tcW w:w="97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8F67D3">
            <w:pPr>
              <w:pStyle w:val="TableParagraph"/>
              <w:kinsoku w:val="0"/>
              <w:overflowPunct w:val="0"/>
              <w:ind w:left="125" w:right="113"/>
              <w:jc w:val="both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3. Syntetyczny opis zadania </w:t>
            </w:r>
            <w:r w:rsidRPr="00F26D2B">
              <w:rPr>
                <w:rFonts w:ascii="Calibri" w:hAnsi="Calibri" w:cs="Calibri"/>
                <w:sz w:val="18"/>
                <w:szCs w:val="18"/>
              </w:rPr>
              <w:t xml:space="preserve">(należy wskazać i opisać: miejsce realizacji zadania, grupę docelową, sposób rozwiązywania jej </w:t>
            </w:r>
            <w:r w:rsidRPr="008F67D3">
              <w:rPr>
                <w:rFonts w:ascii="Calibri" w:hAnsi="Calibri" w:cs="Calibri"/>
                <w:spacing w:val="-1"/>
                <w:sz w:val="18"/>
                <w:szCs w:val="18"/>
              </w:rPr>
              <w:t>problemów/zaspokajania potrzeb, komplementarność z innymi działaniami podejmowanymi przez organizację lub inne podmioty)</w:t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6"/>
        </w:trPr>
        <w:tc>
          <w:tcPr>
            <w:tcW w:w="97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/>
        </w:trPr>
        <w:tc>
          <w:tcPr>
            <w:tcW w:w="97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30" w:line="219" w:lineRule="exact"/>
              <w:ind w:left="79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 xml:space="preserve">4. Plan i harmonogram działań na rok  </w:t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"/>
                  </w:textInput>
                </w:ffData>
              </w:fldChar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b/>
                <w:noProof/>
                <w:sz w:val="20"/>
                <w:szCs w:val="20"/>
              </w:rPr>
              <w:t>………</w:t>
            </w:r>
            <w:r w:rsidRPr="00F26D2B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156" w:right="230" w:hanging="31"/>
            </w:pPr>
            <w:r w:rsidRPr="00F26D2B">
              <w:rPr>
                <w:rFonts w:ascii="Calibri" w:hAnsi="Calibri" w:cs="Calibri"/>
                <w:sz w:val="18"/>
                <w:szCs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56"/>
        </w:trPr>
        <w:tc>
          <w:tcPr>
            <w:tcW w:w="5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171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325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Nazwa działania</w:t>
            </w:r>
          </w:p>
        </w:tc>
        <w:tc>
          <w:tcPr>
            <w:tcW w:w="2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8"/>
              <w:rPr>
                <w:rFonts w:ascii="Calibri" w:hAnsi="Calibri" w:cs="Calibri"/>
                <w:sz w:val="15"/>
                <w:szCs w:val="15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right="2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rPr>
                <w:rFonts w:ascii="Calibri" w:hAnsi="Calibri" w:cs="Calibri"/>
                <w:sz w:val="18"/>
                <w:szCs w:val="18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9"/>
              <w:rPr>
                <w:rFonts w:ascii="Calibri" w:hAnsi="Calibri" w:cs="Calibri"/>
                <w:sz w:val="16"/>
                <w:szCs w:val="16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210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0"/>
              <w:rPr>
                <w:rFonts w:ascii="Calibri" w:hAnsi="Calibri" w:cs="Calibri"/>
                <w:sz w:val="15"/>
                <w:szCs w:val="15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94" w:right="91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Planowany termin realizacji</w:t>
            </w:r>
          </w:p>
        </w:tc>
        <w:tc>
          <w:tcPr>
            <w:tcW w:w="253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</w:tcPr>
          <w:p w:rsidR="00F26D2B" w:rsidRPr="00D1411E" w:rsidRDefault="00F26D2B" w:rsidP="00D1411E">
            <w:pPr>
              <w:pStyle w:val="TableParagraph"/>
              <w:kinsoku w:val="0"/>
              <w:overflowPunct w:val="0"/>
              <w:spacing w:before="7" w:line="228" w:lineRule="auto"/>
              <w:ind w:left="59" w:right="57" w:firstLine="1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Zakres działania realizowany przez podmiot niebędący stroną umowy</w:t>
            </w:r>
            <w:r w:rsidRPr="00F26D2B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2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/>
        </w:trPr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/>
        </w:trPr>
        <w:tc>
          <w:tcPr>
            <w:tcW w:w="5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/>
        </w:trPr>
        <w:tc>
          <w:tcPr>
            <w:tcW w:w="5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/>
        </w:trPr>
        <w:tc>
          <w:tcPr>
            <w:tcW w:w="5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/>
        </w:trPr>
        <w:tc>
          <w:tcPr>
            <w:tcW w:w="5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9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/>
        </w:trPr>
        <w:tc>
          <w:tcPr>
            <w:tcW w:w="5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/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61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53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 w:rsidRPr="00F26D2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26D2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26D2B">
              <w:rPr>
                <w:rFonts w:ascii="Arial" w:hAnsi="Arial" w:cs="Arial"/>
                <w:sz w:val="20"/>
                <w:szCs w:val="20"/>
              </w:rPr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26D2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781"/>
        </w:trPr>
        <w:tc>
          <w:tcPr>
            <w:tcW w:w="9712" w:type="dxa"/>
            <w:gridSpan w:val="1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7E53D8">
            <w:pPr>
              <w:pStyle w:val="Akapitzlist"/>
              <w:numPr>
                <w:ilvl w:val="0"/>
                <w:numId w:val="4"/>
              </w:numPr>
              <w:tabs>
                <w:tab w:val="left" w:pos="297"/>
              </w:tabs>
              <w:kinsoku w:val="0"/>
              <w:overflowPunct w:val="0"/>
              <w:spacing w:line="219" w:lineRule="exact"/>
              <w:ind w:hanging="179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Opis zakładanych rezultatów realizacji zadania publicznego</w:t>
            </w: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spacing w:line="219" w:lineRule="exact"/>
              <w:ind w:left="87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sz w:val="18"/>
                <w:szCs w:val="18"/>
              </w:rPr>
              <w:t>(należy opisać:</w:t>
            </w:r>
          </w:p>
          <w:p w:rsidR="00F26D2B" w:rsidRPr="00F26D2B" w:rsidRDefault="00F26D2B" w:rsidP="007E53D8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kinsoku w:val="0"/>
              <w:overflowPunct w:val="0"/>
              <w:spacing w:line="259" w:lineRule="auto"/>
              <w:ind w:right="646" w:hanging="324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sz w:val="18"/>
                <w:szCs w:val="18"/>
              </w:rPr>
              <w:t>co będzie bezpośrednim efektem (materialne „produkty” lub „usługi” zrealizowane na rzecz uczestników zadania) realizacji oferty?</w:t>
            </w:r>
          </w:p>
          <w:p w:rsidR="00F26D2B" w:rsidRPr="00F26D2B" w:rsidRDefault="00F26D2B" w:rsidP="007E53D8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kinsoku w:val="0"/>
              <w:overflowPunct w:val="0"/>
              <w:ind w:hanging="324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sz w:val="18"/>
                <w:szCs w:val="18"/>
              </w:rPr>
              <w:t>jaka zmiana społeczna zostanie osiągnięta poprzez realizację zadania?</w:t>
            </w:r>
          </w:p>
          <w:p w:rsidR="00F26D2B" w:rsidRPr="00F26D2B" w:rsidRDefault="00F26D2B" w:rsidP="007E53D8">
            <w:pPr>
              <w:pStyle w:val="Akapitzlist"/>
              <w:numPr>
                <w:ilvl w:val="1"/>
                <w:numId w:val="4"/>
              </w:numPr>
              <w:tabs>
                <w:tab w:val="left" w:pos="736"/>
              </w:tabs>
              <w:kinsoku w:val="0"/>
              <w:overflowPunct w:val="0"/>
              <w:spacing w:before="15" w:line="259" w:lineRule="auto"/>
              <w:ind w:right="874" w:hanging="324"/>
            </w:pPr>
            <w:r w:rsidRPr="00F26D2B">
              <w:rPr>
                <w:rFonts w:ascii="Calibri" w:hAnsi="Calibri" w:cs="Calibri"/>
                <w:sz w:val="18"/>
                <w:szCs w:val="18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26D2B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2041"/>
        </w:trPr>
        <w:tc>
          <w:tcPr>
            <w:tcW w:w="97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hRule="exact" w:val="344"/>
        </w:trPr>
        <w:tc>
          <w:tcPr>
            <w:tcW w:w="97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8F67D3">
            <w:pPr>
              <w:pStyle w:val="TableParagraph"/>
              <w:kinsoku w:val="0"/>
              <w:overflowPunct w:val="0"/>
              <w:spacing w:before="60"/>
              <w:ind w:left="91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6. Dodatkowe informacje dotyczące rezultatów realizacji zadania publicznego</w:t>
            </w:r>
            <w:r w:rsidRPr="00F26D2B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3"/>
            </w:r>
          </w:p>
        </w:tc>
      </w:tr>
      <w:tr w:rsidR="00F26D2B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hRule="exact" w:val="669"/>
        </w:trPr>
        <w:tc>
          <w:tcPr>
            <w:tcW w:w="3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0"/>
              <w:rPr>
                <w:rFonts w:ascii="Calibri" w:hAnsi="Calibri" w:cs="Calibri"/>
                <w:sz w:val="17"/>
                <w:szCs w:val="17"/>
              </w:rPr>
            </w:pP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1113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Nazwa rezultatu</w:t>
            </w:r>
          </w:p>
        </w:tc>
        <w:tc>
          <w:tcPr>
            <w:tcW w:w="2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ind w:left="94" w:right="97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Planowany poziom osiągnięcia rezultatów (wartość</w:t>
            </w:r>
          </w:p>
          <w:p w:rsidR="00F26D2B" w:rsidRPr="00F26D2B" w:rsidRDefault="00F26D2B" w:rsidP="00F26D2B">
            <w:pPr>
              <w:pStyle w:val="TableParagraph"/>
              <w:kinsoku w:val="0"/>
              <w:overflowPunct w:val="0"/>
              <w:ind w:right="2"/>
              <w:jc w:val="center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docelowa)</w:t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F26D2B" w:rsidRPr="00F26D2B" w:rsidRDefault="00F26D2B" w:rsidP="00F26D2B">
            <w:pPr>
              <w:pStyle w:val="TableParagraph"/>
              <w:kinsoku w:val="0"/>
              <w:overflowPunct w:val="0"/>
              <w:spacing w:before="110"/>
              <w:ind w:left="575" w:right="252" w:hanging="322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Sposób monitorowania rezultatów / źródło informacji o osiągnięciu wskaźnika</w:t>
            </w:r>
          </w:p>
        </w:tc>
      </w:tr>
      <w:tr w:rsidR="00F26D2B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964"/>
        </w:trPr>
        <w:tc>
          <w:tcPr>
            <w:tcW w:w="3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964"/>
        </w:trPr>
        <w:tc>
          <w:tcPr>
            <w:tcW w:w="3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964"/>
        </w:trPr>
        <w:tc>
          <w:tcPr>
            <w:tcW w:w="3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1411E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hRule="exact" w:val="344"/>
        </w:trPr>
        <w:tc>
          <w:tcPr>
            <w:tcW w:w="97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1411E" w:rsidRPr="00D1411E" w:rsidRDefault="00D1411E" w:rsidP="00D1411E">
            <w:pPr>
              <w:pStyle w:val="TableParagraph"/>
              <w:kinsoku w:val="0"/>
              <w:overflowPunct w:val="0"/>
              <w:spacing w:before="60"/>
              <w:ind w:left="9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411E">
              <w:rPr>
                <w:rFonts w:ascii="Calibri" w:hAnsi="Calibri" w:cs="Calibri"/>
                <w:b/>
                <w:bCs/>
                <w:sz w:val="18"/>
                <w:szCs w:val="18"/>
              </w:rPr>
              <w:t>7. Wybór realizatorów projektów</w:t>
            </w:r>
          </w:p>
        </w:tc>
      </w:tr>
      <w:tr w:rsidR="00D1411E" w:rsidRPr="00F26D2B" w:rsidTr="00D14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hRule="exact" w:val="344"/>
        </w:trPr>
        <w:tc>
          <w:tcPr>
            <w:tcW w:w="97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1411E" w:rsidRPr="00D1411E" w:rsidRDefault="00D1411E" w:rsidP="00D1411E">
            <w:pPr>
              <w:pStyle w:val="TableParagraph"/>
              <w:kinsoku w:val="0"/>
              <w:overflowPunct w:val="0"/>
              <w:spacing w:before="60"/>
              <w:ind w:left="9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1411E">
              <w:rPr>
                <w:rFonts w:ascii="Calibri" w:hAnsi="Calibri" w:cs="Calibri"/>
                <w:b/>
                <w:bCs/>
                <w:sz w:val="18"/>
                <w:szCs w:val="18"/>
              </w:rPr>
              <w:t>1) Zasady i tryb przeprowadzenia konkursu na realizatorów projektów, w tym jego warunki i kryteria:</w:t>
            </w:r>
          </w:p>
        </w:tc>
      </w:tr>
      <w:tr w:rsidR="00D1411E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1157"/>
        </w:trPr>
        <w:tc>
          <w:tcPr>
            <w:tcW w:w="970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1411E" w:rsidRPr="00F26D2B" w:rsidRDefault="00D1411E" w:rsidP="00D1411E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73C20" w:rsidRPr="00F26D2B" w:rsidTr="000B1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hRule="exact" w:val="344"/>
        </w:trPr>
        <w:tc>
          <w:tcPr>
            <w:tcW w:w="97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173C20" w:rsidRPr="00D1411E" w:rsidRDefault="00173C20" w:rsidP="000B18E7">
            <w:pPr>
              <w:pStyle w:val="TableParagraph"/>
              <w:kinsoku w:val="0"/>
              <w:overflowPunct w:val="0"/>
              <w:spacing w:before="60"/>
              <w:ind w:left="91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73C20">
              <w:rPr>
                <w:rFonts w:ascii="Calibri" w:hAnsi="Calibri" w:cs="Calibri"/>
                <w:b/>
                <w:bCs/>
                <w:sz w:val="18"/>
                <w:szCs w:val="18"/>
              </w:rPr>
              <w:t>2) Zasady, sposób monitorowania i oceny projektów zlecanych do realizacji realizatorom projektów:</w:t>
            </w:r>
          </w:p>
        </w:tc>
      </w:tr>
      <w:tr w:rsidR="00173C20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1157"/>
        </w:trPr>
        <w:tc>
          <w:tcPr>
            <w:tcW w:w="970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73C20" w:rsidRPr="00F26D2B" w:rsidRDefault="00173C20" w:rsidP="000B18E7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173C20" w:rsidRPr="00F26D2B" w:rsidRDefault="00173C20">
      <w:pPr>
        <w:pStyle w:val="Tekstpodstawowy"/>
        <w:kinsoku w:val="0"/>
        <w:overflowPunct w:val="0"/>
        <w:spacing w:before="5"/>
        <w:ind w:left="0"/>
        <w:rPr>
          <w:rFonts w:ascii="Calibri" w:hAnsi="Calibri" w:cs="Calibri"/>
          <w:sz w:val="14"/>
          <w:szCs w:val="14"/>
        </w:rPr>
      </w:pPr>
    </w:p>
    <w:p w:rsidR="00D66602" w:rsidRPr="00F26D2B" w:rsidRDefault="00D66602" w:rsidP="007E53D8">
      <w:pPr>
        <w:pStyle w:val="Tekstpodstawowy"/>
        <w:numPr>
          <w:ilvl w:val="1"/>
          <w:numId w:val="5"/>
        </w:numPr>
        <w:tabs>
          <w:tab w:val="left" w:pos="1134"/>
        </w:tabs>
        <w:kinsoku w:val="0"/>
        <w:overflowPunct w:val="0"/>
        <w:spacing w:before="58"/>
        <w:ind w:left="1133" w:hanging="255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Charakterystyka oferenta</w:t>
      </w:r>
    </w:p>
    <w:p w:rsidR="00D66602" w:rsidRPr="00F26D2B" w:rsidRDefault="00D66602">
      <w:pPr>
        <w:pStyle w:val="Tekstpodstawowy"/>
        <w:kinsoku w:val="0"/>
        <w:overflowPunct w:val="0"/>
        <w:spacing w:before="8"/>
        <w:ind w:left="0"/>
        <w:rPr>
          <w:rFonts w:ascii="Calibri" w:hAnsi="Calibri" w:cs="Calibri"/>
          <w:b/>
          <w:bCs/>
          <w:sz w:val="14"/>
          <w:szCs w:val="14"/>
        </w:rPr>
      </w:pPr>
    </w:p>
    <w:tbl>
      <w:tblPr>
        <w:tblW w:w="0" w:type="auto"/>
        <w:tblInd w:w="2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40"/>
      </w:tblGrid>
      <w:tr w:rsidR="00D66602" w:rsidRPr="00F26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4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before="56"/>
              <w:ind w:left="126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1. Informacja o wcześniejszej działalności oferenta, w szczególności w zakresie, którego dotyczy zadanie publiczne</w:t>
            </w:r>
          </w:p>
        </w:tc>
      </w:tr>
      <w:tr w:rsidR="00F26D2B" w:rsidRPr="00F26D2B" w:rsidTr="002C2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1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26D2B" w:rsidRPr="00F26D2B" w:rsidTr="008F6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DDD9C3"/>
          </w:tcPr>
          <w:p w:rsidR="00F26D2B" w:rsidRPr="00F26D2B" w:rsidRDefault="00F26D2B" w:rsidP="008F67D3">
            <w:pPr>
              <w:pStyle w:val="TableParagraph"/>
              <w:kinsoku w:val="0"/>
              <w:overflowPunct w:val="0"/>
              <w:spacing w:before="40" w:after="40" w:line="219" w:lineRule="exact"/>
              <w:ind w:left="125"/>
            </w:pPr>
            <w:r w:rsidRPr="00F26D2B">
              <w:rPr>
                <w:rFonts w:ascii="Calibri" w:hAnsi="Calibri" w:cs="Calibri"/>
                <w:b/>
                <w:bCs/>
                <w:sz w:val="18"/>
                <w:szCs w:val="18"/>
              </w:rPr>
              <w:t>2. Zasoby kadrowe, rzeczowe i finansowe oferenta, które będą wykorzystane do realizacji zadania</w:t>
            </w:r>
          </w:p>
        </w:tc>
      </w:tr>
      <w:tr w:rsidR="00F26D2B" w:rsidRPr="00F26D2B" w:rsidTr="00173C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8"/>
        </w:trPr>
        <w:tc>
          <w:tcPr>
            <w:tcW w:w="9740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F26D2B" w:rsidRPr="00F26D2B" w:rsidRDefault="00F26D2B" w:rsidP="00F26D2B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B35625" w:rsidRDefault="00B35625">
      <w:pPr>
        <w:pStyle w:val="Tekstpodstawowy"/>
        <w:kinsoku w:val="0"/>
        <w:overflowPunct w:val="0"/>
        <w:ind w:left="0"/>
        <w:rPr>
          <w:rFonts w:ascii="Calibri" w:hAnsi="Calibri" w:cs="Calibri"/>
          <w:b/>
          <w:bCs/>
          <w:sz w:val="20"/>
          <w:szCs w:val="20"/>
        </w:rPr>
      </w:pP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b/>
          <w:bCs/>
          <w:sz w:val="20"/>
          <w:szCs w:val="20"/>
        </w:rPr>
      </w:pPr>
    </w:p>
    <w:p w:rsidR="00D66602" w:rsidRPr="00F26D2B" w:rsidRDefault="00B35625" w:rsidP="007E53D8">
      <w:pPr>
        <w:pStyle w:val="Tekstpodstawowy"/>
        <w:numPr>
          <w:ilvl w:val="1"/>
          <w:numId w:val="5"/>
        </w:numPr>
        <w:tabs>
          <w:tab w:val="left" w:pos="1134"/>
        </w:tabs>
        <w:kinsoku w:val="0"/>
        <w:overflowPunct w:val="0"/>
        <w:ind w:left="1133" w:hanging="255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  <w:r w:rsidR="00D66602" w:rsidRPr="00F26D2B">
        <w:rPr>
          <w:rFonts w:ascii="Calibri" w:hAnsi="Calibri" w:cs="Calibri"/>
          <w:b/>
          <w:bCs/>
          <w:sz w:val="20"/>
          <w:szCs w:val="20"/>
        </w:rPr>
        <w:lastRenderedPageBreak/>
        <w:t>Kalkulacja przewidywanych kosztów realizacji zadania publicznego</w:t>
      </w:r>
    </w:p>
    <w:p w:rsidR="00D66602" w:rsidRPr="00F26D2B" w:rsidRDefault="00D66602" w:rsidP="002027C8">
      <w:pPr>
        <w:pStyle w:val="Tekstpodstawowy"/>
        <w:kinsoku w:val="0"/>
        <w:overflowPunct w:val="0"/>
        <w:spacing w:before="2" w:line="120" w:lineRule="exact"/>
        <w:ind w:left="0"/>
        <w:rPr>
          <w:rFonts w:ascii="Calibri" w:hAnsi="Calibri" w:cs="Calibri"/>
          <w:b/>
          <w:bCs/>
          <w:sz w:val="12"/>
          <w:szCs w:val="12"/>
        </w:rPr>
      </w:pPr>
    </w:p>
    <w:p w:rsidR="00D66602" w:rsidRPr="00F26D2B" w:rsidRDefault="00D66602">
      <w:pPr>
        <w:pStyle w:val="Tekstpodstawowy"/>
        <w:kinsoku w:val="0"/>
        <w:overflowPunct w:val="0"/>
        <w:spacing w:line="20" w:lineRule="atLeast"/>
        <w:ind w:left="872"/>
        <w:rPr>
          <w:rFonts w:ascii="Calibri" w:hAnsi="Calibri" w:cs="Calibri"/>
          <w:sz w:val="2"/>
          <w:szCs w:val="2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D66602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/>
        </w:trPr>
        <w:tc>
          <w:tcPr>
            <w:tcW w:w="96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B35625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rFonts w:ascii="Calibri" w:hAnsi="Calibri" w:cs="Calibri"/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V.A Zestawienie kosztów realizacji zadania</w:t>
            </w:r>
          </w:p>
          <w:p w:rsidR="00D66602" w:rsidRPr="00F26D2B" w:rsidRDefault="00D66602" w:rsidP="00B35625">
            <w:pPr>
              <w:pStyle w:val="TableParagraph"/>
              <w:kinsoku w:val="0"/>
              <w:overflowPunct w:val="0"/>
              <w:spacing w:before="10" w:line="249" w:lineRule="auto"/>
              <w:ind w:left="90" w:right="91"/>
            </w:pPr>
            <w:r w:rsidRPr="00B35625">
              <w:rPr>
                <w:rFonts w:ascii="Calibri" w:hAnsi="Calibri" w:cs="Calibri"/>
                <w:sz w:val="18"/>
                <w:szCs w:val="18"/>
              </w:rPr>
              <w:t>(w sekcji V-A należy skalkulować i zamieścić wszystkie koszty realizacji zadania niezależnie od źródła finansowania wskazanego</w:t>
            </w:r>
            <w:r w:rsidR="00B35625">
              <w:rPr>
                <w:rFonts w:ascii="Calibri" w:hAnsi="Calibri" w:cs="Calibri"/>
                <w:sz w:val="18"/>
                <w:szCs w:val="18"/>
              </w:rPr>
              <w:br/>
            </w:r>
            <w:r w:rsidRPr="00B35625">
              <w:rPr>
                <w:rFonts w:ascii="Calibri" w:hAnsi="Calibri" w:cs="Calibri"/>
                <w:sz w:val="18"/>
                <w:szCs w:val="18"/>
              </w:rPr>
              <w:t>w sekcji V-B)</w:t>
            </w:r>
          </w:p>
        </w:tc>
      </w:tr>
      <w:tr w:rsidR="00D66602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"/>
        </w:trPr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Rodzaj</w:t>
            </w:r>
            <w:r w:rsidR="00B35625">
              <w:rPr>
                <w:rFonts w:ascii="Calibri" w:hAnsi="Calibri" w:cs="Calibri"/>
                <w:b/>
                <w:bCs/>
                <w:sz w:val="18"/>
                <w:szCs w:val="18"/>
              </w:rPr>
              <w:br/>
            </w: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Koszt jednostkowy [PLN]</w:t>
            </w:r>
          </w:p>
        </w:tc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Liczba jednostek</w:t>
            </w:r>
          </w:p>
        </w:tc>
        <w:tc>
          <w:tcPr>
            <w:tcW w:w="41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D66602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4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B35625" w:rsidRDefault="00D66602" w:rsidP="00B35625">
            <w:pPr>
              <w:pStyle w:val="TableParagraph"/>
              <w:kinsoku w:val="0"/>
              <w:overflowPunct w:val="0"/>
              <w:ind w:left="57" w:right="57"/>
              <w:jc w:val="center"/>
              <w:rPr>
                <w:sz w:val="18"/>
                <w:szCs w:val="18"/>
              </w:rPr>
            </w:pPr>
            <w:r w:rsidRPr="00B35625"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 w:rsidR="00B35625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4"/>
            </w:r>
          </w:p>
        </w:tc>
      </w:tr>
      <w:tr w:rsidR="00D66602" w:rsidRPr="00F26D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05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line="194" w:lineRule="exact"/>
              <w:ind w:left="90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8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F26D2B" w:rsidRDefault="00D66602">
            <w:pPr>
              <w:pStyle w:val="TableParagraph"/>
              <w:kinsoku w:val="0"/>
              <w:overflowPunct w:val="0"/>
              <w:spacing w:line="194" w:lineRule="exact"/>
              <w:ind w:left="90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Koszty realizacji działań</w:t>
            </w:r>
          </w:p>
        </w:tc>
      </w:tr>
      <w:tr w:rsidR="00B35625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Działanie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B35625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I.1.1.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B35625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I.1.2.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F26D2B" w:rsidRDefault="00B35625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625" w:rsidRPr="00B35625" w:rsidRDefault="00B35625" w:rsidP="00B35625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="00DD1D7D"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Działanie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I.2.1.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I.2.2.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I.3.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Działanie 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I.3.1.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I.3.2.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2027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D1D7D" w:rsidRPr="00F26D2B" w:rsidRDefault="00DD1D7D" w:rsidP="002027C8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Suma kosztów realizacji zadania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F26D2B" w:rsidRDefault="00DD1D7D" w:rsidP="002027C8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8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F26D2B" w:rsidRDefault="00DD1D7D" w:rsidP="002027C8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Koszty administracyjne</w:t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II.2.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DD1D7D" w:rsidP="008F67D3">
            <w:pPr>
              <w:pStyle w:val="TableParagraph"/>
              <w:kinsoku w:val="0"/>
              <w:overflowPunct w:val="0"/>
              <w:spacing w:line="240" w:lineRule="exact"/>
              <w:ind w:left="91"/>
            </w:pPr>
            <w:r w:rsidRPr="00F26D2B">
              <w:rPr>
                <w:rFonts w:ascii="Calibri" w:hAnsi="Calibri" w:cs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6"/>
              </w:rPr>
            </w:pPr>
            <w:r>
              <w:rPr>
                <w:rFonts w:asciiTheme="minorHAnsi" w:hAnsiTheme="minorHAnsi" w:cs="Calibri"/>
                <w:sz w:val="16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>
              <w:rPr>
                <w:rFonts w:asciiTheme="minorHAnsi" w:hAnsiTheme="minorHAnsi" w:cs="Calibri"/>
                <w:sz w:val="16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Calibri"/>
                <w:sz w:val="16"/>
                <w:szCs w:val="20"/>
              </w:rPr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6"/>
                <w:szCs w:val="20"/>
              </w:rPr>
              <w:t>……</w:t>
            </w:r>
            <w:r>
              <w:rPr>
                <w:rFonts w:asciiTheme="minorHAnsi" w:hAnsiTheme="minorHAnsi" w:cs="Calibri"/>
                <w:sz w:val="16"/>
                <w:szCs w:val="20"/>
              </w:rPr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2C2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D1D7D" w:rsidRPr="00F26D2B" w:rsidRDefault="00DD1D7D" w:rsidP="002C2011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Suma kosztów administracyjnych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F26D2B" w:rsidTr="002C2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D1D7D" w:rsidRPr="00F26D2B" w:rsidRDefault="00DD1D7D" w:rsidP="002C2011">
            <w:pPr>
              <w:pStyle w:val="TableParagraph"/>
              <w:kinsoku w:val="0"/>
              <w:overflowPunct w:val="0"/>
              <w:spacing w:line="220" w:lineRule="exact"/>
              <w:ind w:left="91"/>
            </w:pPr>
            <w:r w:rsidRPr="00F26D2B">
              <w:rPr>
                <w:rFonts w:ascii="Calibri" w:hAnsi="Calibri" w:cs="Calibri"/>
                <w:b/>
                <w:bCs/>
                <w:sz w:val="16"/>
                <w:szCs w:val="16"/>
              </w:rPr>
              <w:t>Suma wszystkich kosztów realizacji zadania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B35625" w:rsidRDefault="00DD1D7D" w:rsidP="00DD1D7D">
            <w:pPr>
              <w:spacing w:before="30" w:after="1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</w:tbl>
    <w:p w:rsidR="00D66602" w:rsidRPr="00F26D2B" w:rsidRDefault="00D66602" w:rsidP="002027C8">
      <w:pPr>
        <w:pStyle w:val="Tekstpodstawowy"/>
        <w:kinsoku w:val="0"/>
        <w:overflowPunct w:val="0"/>
        <w:spacing w:before="2" w:line="180" w:lineRule="exact"/>
        <w:ind w:left="0"/>
        <w:rPr>
          <w:rFonts w:ascii="Calibri" w:hAnsi="Calibri" w:cs="Calibri"/>
          <w:sz w:val="19"/>
          <w:szCs w:val="19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5176"/>
        <w:gridCol w:w="1890"/>
        <w:gridCol w:w="1893"/>
      </w:tblGrid>
      <w:tr w:rsidR="00D66602" w:rsidRPr="00DD1D7D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V.B Źródła finansowania kosztów realizacji zadania</w:t>
            </w:r>
          </w:p>
        </w:tc>
      </w:tr>
      <w:tr w:rsidR="00D66602" w:rsidRPr="00DD1D7D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137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846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409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565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Udział [%]</w:t>
            </w:r>
          </w:p>
        </w:tc>
      </w:tr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/>
              <w:ind w:left="88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Planowana dotacja w ramach niniejszej oferty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5"/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3.1.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Wkład własny finansowy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3.2.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Wkład własny niefinansowy (osobowy i rzeczowy)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Świadczenia pieniężne od odbiorców zadania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rPr>
                <w:rFonts w:ascii="Arial" w:hAnsi="Arial" w:cs="Arial"/>
                <w:sz w:val="18"/>
                <w:szCs w:val="20"/>
              </w:rPr>
            </w:pPr>
            <w:r w:rsidRPr="00B35625"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35625"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 w:rsidRPr="00B35625">
              <w:rPr>
                <w:rFonts w:ascii="Arial" w:hAnsi="Arial" w:cs="Arial"/>
                <w:sz w:val="18"/>
                <w:szCs w:val="20"/>
              </w:rPr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 w:rsidRPr="00B35625"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</w:tbl>
    <w:p w:rsidR="00D66602" w:rsidRPr="00DD1D7D" w:rsidRDefault="00D66602" w:rsidP="002027C8">
      <w:pPr>
        <w:pStyle w:val="Tekstpodstawowy"/>
        <w:kinsoku w:val="0"/>
        <w:overflowPunct w:val="0"/>
        <w:spacing w:before="2" w:line="180" w:lineRule="exact"/>
        <w:ind w:left="0"/>
        <w:rPr>
          <w:rFonts w:ascii="Calibri" w:hAnsi="Calibri" w:cs="Calibri"/>
          <w:sz w:val="18"/>
          <w:szCs w:val="18"/>
        </w:rPr>
      </w:pPr>
    </w:p>
    <w:tbl>
      <w:tblPr>
        <w:tblW w:w="0" w:type="auto"/>
        <w:tblInd w:w="2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"/>
        <w:gridCol w:w="3916"/>
        <w:gridCol w:w="1256"/>
        <w:gridCol w:w="1262"/>
        <w:gridCol w:w="1262"/>
        <w:gridCol w:w="1263"/>
      </w:tblGrid>
      <w:tr w:rsidR="00D66602" w:rsidRPr="00DD1D7D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9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line="213" w:lineRule="exact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V.C </w:t>
            </w:r>
            <w:r w:rsidR="00173C20" w:rsidRPr="00173C20">
              <w:rPr>
                <w:rFonts w:ascii="Calibri" w:hAnsi="Calibri" w:cs="Calibri"/>
                <w:b/>
                <w:bCs/>
                <w:sz w:val="18"/>
                <w:szCs w:val="18"/>
              </w:rPr>
              <w:t>Podział kosztów realizacji zadania w partnerstwie</w:t>
            </w:r>
            <w:r w:rsidR="00DD1D7D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6"/>
            </w:r>
          </w:p>
        </w:tc>
      </w:tr>
      <w:tr w:rsidR="00D66602" w:rsidRPr="00DD1D7D" w:rsidTr="002C20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137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:rsidR="00D66602" w:rsidRPr="00DD1D7D" w:rsidRDefault="00D66602" w:rsidP="002C2011">
            <w:pPr>
              <w:pStyle w:val="TableParagraph"/>
              <w:kinsoku w:val="0"/>
              <w:overflowPunct w:val="0"/>
              <w:spacing w:before="6"/>
              <w:ind w:left="216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right="6"/>
              <w:jc w:val="center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Wartość [PLN]</w:t>
            </w:r>
          </w:p>
        </w:tc>
      </w:tr>
      <w:tr w:rsidR="00D66602" w:rsidRPr="00DD1D7D" w:rsidTr="00B356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602" w:rsidRPr="00DD1D7D" w:rsidRDefault="00173C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88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before="6"/>
              <w:ind w:left="90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66602" w:rsidRPr="00DD1D7D" w:rsidRDefault="00D66602">
            <w:pPr>
              <w:pStyle w:val="TableParagraph"/>
              <w:kinsoku w:val="0"/>
              <w:overflowPunct w:val="0"/>
              <w:spacing w:line="213" w:lineRule="exact"/>
              <w:ind w:left="88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b/>
                <w:bCs/>
                <w:sz w:val="18"/>
                <w:szCs w:val="18"/>
              </w:rPr>
              <w:t>Rok 3</w:t>
            </w:r>
            <w:r w:rsidR="00DD1D7D">
              <w:rPr>
                <w:rStyle w:val="Odwoanieprzypisudolnego"/>
                <w:rFonts w:ascii="Calibri" w:hAnsi="Calibri" w:cs="Calibri"/>
                <w:b/>
                <w:bCs/>
                <w:sz w:val="18"/>
                <w:szCs w:val="18"/>
              </w:rPr>
              <w:footnoteReference w:id="7"/>
            </w:r>
          </w:p>
        </w:tc>
      </w:tr>
      <w:tr w:rsidR="00DD1D7D" w:rsidRPr="00DD1D7D" w:rsidTr="00344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Oferent 1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344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Oferent 2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DD1D7D" w:rsidRPr="00DD1D7D" w:rsidTr="00344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DD1D7D" w:rsidRDefault="00DD1D7D" w:rsidP="00DD1D7D">
            <w:pPr>
              <w:pStyle w:val="TableParagraph"/>
              <w:kinsoku w:val="0"/>
              <w:overflowPunct w:val="0"/>
              <w:spacing w:before="8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Oferent 3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D7D" w:rsidRPr="00B35625" w:rsidRDefault="00DD1D7D" w:rsidP="00DD1D7D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2C2011" w:rsidRPr="00DD1D7D" w:rsidTr="003448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011" w:rsidRPr="002C2011" w:rsidRDefault="002C2011" w:rsidP="002C2011">
            <w:pPr>
              <w:pStyle w:val="TableParagraph"/>
              <w:kinsoku w:val="0"/>
              <w:overflowPunct w:val="0"/>
              <w:spacing w:before="20" w:after="20"/>
              <w:ind w:left="91"/>
              <w:rPr>
                <w:rFonts w:asciiTheme="minorHAnsi" w:hAnsiTheme="minorHAnsi" w:cs="Calibri"/>
                <w:sz w:val="18"/>
              </w:rPr>
            </w:pPr>
            <w:r w:rsidRPr="002C2011">
              <w:rPr>
                <w:rFonts w:asciiTheme="minorHAnsi" w:hAnsiTheme="minorHAnsi" w:cs="Calibri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instrText xml:space="preserve"> FORMTEXT </w:instrText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fldChar w:fldCharType="separate"/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t> </w:t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t> </w:t>
            </w:r>
            <w:r w:rsidRPr="002C2011">
              <w:rPr>
                <w:rFonts w:asciiTheme="minorHAnsi" w:hAnsiTheme="minorHAnsi" w:cs="Calibri"/>
                <w:sz w:val="18"/>
                <w:szCs w:val="20"/>
              </w:rPr>
              <w:fldChar w:fldCharType="end"/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011" w:rsidRPr="00DD1D7D" w:rsidRDefault="002C2011" w:rsidP="002C2011">
            <w:pPr>
              <w:pStyle w:val="TableParagraph"/>
              <w:kinsoku w:val="0"/>
              <w:overflowPunct w:val="0"/>
              <w:spacing w:before="30" w:after="20"/>
              <w:ind w:left="91"/>
              <w:rPr>
                <w:rFonts w:asciiTheme="minorHAnsi" w:hAnsiTheme="minorHAnsi" w:cs="Calibri"/>
                <w:sz w:val="16"/>
              </w:rPr>
            </w:pPr>
            <w:r w:rsidRPr="00DD1D7D">
              <w:rPr>
                <w:rFonts w:asciiTheme="minorHAnsi" w:hAnsiTheme="minorHAnsi" w:cs="Calibri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  <w:instrText xml:space="preserve"> FORMTEXT </w:instrText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  <w:fldChar w:fldCharType="separate"/>
            </w:r>
            <w:r>
              <w:rPr>
                <w:rFonts w:asciiTheme="minorHAnsi" w:hAnsiTheme="minorHAnsi" w:cs="Calibri"/>
                <w:noProof/>
                <w:sz w:val="18"/>
                <w:szCs w:val="20"/>
              </w:rPr>
              <w:t>……</w:t>
            </w:r>
            <w:r w:rsidRPr="00DD1D7D">
              <w:rPr>
                <w:rFonts w:asciiTheme="minorHAnsi" w:hAnsiTheme="minorHAnsi" w:cs="Calibri"/>
                <w:sz w:val="18"/>
                <w:szCs w:val="20"/>
              </w:rPr>
              <w:fldChar w:fldCharType="end"/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  <w:tr w:rsidR="002C2011" w:rsidRPr="00DD1D7D" w:rsidTr="00C426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2C2011" w:rsidRPr="00DD1D7D" w:rsidRDefault="002C2011" w:rsidP="002C2011">
            <w:pPr>
              <w:pStyle w:val="TableParagraph"/>
              <w:kinsoku w:val="0"/>
              <w:overflowPunct w:val="0"/>
              <w:spacing w:before="6" w:line="240" w:lineRule="exact"/>
              <w:ind w:left="91"/>
              <w:rPr>
                <w:sz w:val="18"/>
                <w:szCs w:val="18"/>
              </w:rPr>
            </w:pPr>
            <w:r w:rsidRPr="00DD1D7D">
              <w:rPr>
                <w:rFonts w:ascii="Calibri" w:hAnsi="Calibri" w:cs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2011" w:rsidRPr="00B35625" w:rsidRDefault="002C2011" w:rsidP="002C2011">
            <w:pPr>
              <w:spacing w:before="20" w:after="20" w:line="230" w:lineRule="exact"/>
              <w:ind w:left="28" w:right="28"/>
              <w:jc w:val="right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 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0"/>
              </w:rPr>
            </w:r>
            <w:r>
              <w:rPr>
                <w:rFonts w:ascii="Arial" w:hAnsi="Arial" w:cs="Arial"/>
                <w:sz w:val="18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0"/>
              </w:rPr>
              <w:t> </w:t>
            </w:r>
            <w:r>
              <w:rPr>
                <w:rFonts w:ascii="Arial" w:hAnsi="Arial" w:cs="Arial"/>
                <w:sz w:val="18"/>
                <w:szCs w:val="20"/>
              </w:rPr>
              <w:fldChar w:fldCharType="end"/>
            </w:r>
          </w:p>
        </w:tc>
      </w:tr>
    </w:tbl>
    <w:p w:rsidR="00D66602" w:rsidRPr="00DD1D7D" w:rsidRDefault="00D66602" w:rsidP="007E53D8">
      <w:pPr>
        <w:pStyle w:val="Tekstpodstawowy"/>
        <w:numPr>
          <w:ilvl w:val="0"/>
          <w:numId w:val="3"/>
        </w:numPr>
        <w:tabs>
          <w:tab w:val="left" w:pos="1198"/>
        </w:tabs>
        <w:kinsoku w:val="0"/>
        <w:overflowPunct w:val="0"/>
        <w:spacing w:before="80" w:after="80"/>
        <w:ind w:left="1196" w:hanging="249"/>
        <w:rPr>
          <w:rFonts w:ascii="Calibri" w:hAnsi="Calibri" w:cs="Calibri"/>
          <w:sz w:val="19"/>
          <w:szCs w:val="19"/>
        </w:rPr>
      </w:pPr>
      <w:r w:rsidRPr="00F26D2B">
        <w:rPr>
          <w:rFonts w:ascii="Calibri" w:hAnsi="Calibri" w:cs="Calibri"/>
          <w:b/>
          <w:bCs/>
          <w:sz w:val="19"/>
          <w:szCs w:val="19"/>
        </w:rPr>
        <w:t>Inne informacje</w:t>
      </w:r>
    </w:p>
    <w:tbl>
      <w:tblPr>
        <w:tblW w:w="0" w:type="auto"/>
        <w:tblInd w:w="3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DD1D7D" w:rsidRPr="00DD1D7D" w:rsidTr="008F6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1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:rsidR="00DD1D7D" w:rsidRPr="002C2011" w:rsidRDefault="00DD1D7D" w:rsidP="007E53D8">
            <w:pPr>
              <w:pStyle w:val="Tekstpodstawowy"/>
              <w:numPr>
                <w:ilvl w:val="0"/>
                <w:numId w:val="2"/>
              </w:numPr>
              <w:tabs>
                <w:tab w:val="left" w:pos="650"/>
              </w:tabs>
              <w:kinsoku w:val="0"/>
              <w:overflowPunct w:val="0"/>
              <w:spacing w:before="17"/>
              <w:ind w:right="287"/>
              <w:rPr>
                <w:rFonts w:ascii="Calibri" w:hAnsi="Calibri" w:cs="Calibri"/>
                <w:sz w:val="18"/>
                <w:szCs w:val="17"/>
              </w:rPr>
            </w:pP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Deklaracja o zamiarze odpłatnego lub nieodpłatnego wykonania zadania publicznego.</w:t>
            </w:r>
          </w:p>
          <w:p w:rsidR="00DD1D7D" w:rsidRPr="002C2011" w:rsidRDefault="00DD1D7D" w:rsidP="007E53D8">
            <w:pPr>
              <w:pStyle w:val="Tekstpodstawowy"/>
              <w:numPr>
                <w:ilvl w:val="0"/>
                <w:numId w:val="2"/>
              </w:numPr>
              <w:tabs>
                <w:tab w:val="left" w:pos="650"/>
              </w:tabs>
              <w:kinsoku w:val="0"/>
              <w:overflowPunct w:val="0"/>
              <w:spacing w:before="8" w:line="252" w:lineRule="auto"/>
              <w:ind w:right="287"/>
              <w:rPr>
                <w:rFonts w:ascii="Calibri" w:hAnsi="Calibri" w:cs="Calibri"/>
                <w:sz w:val="18"/>
                <w:szCs w:val="17"/>
              </w:rPr>
            </w:pP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Działania, które w ramach realizacji zadania publicznego będą wykonywać poszczególni oferenci oraz sposób ich</w:t>
            </w:r>
            <w:r w:rsidR="002C2011"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 xml:space="preserve"> </w:t>
            </w: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reprezentacji wobec organu administracji publicznej – w przypadku oferty wspólnej.</w:t>
            </w:r>
          </w:p>
          <w:p w:rsidR="00DD1D7D" w:rsidRPr="002C2011" w:rsidRDefault="00DD1D7D" w:rsidP="002C2011">
            <w:pPr>
              <w:pStyle w:val="Tekstpodstawowy"/>
              <w:kinsoku w:val="0"/>
              <w:overflowPunct w:val="0"/>
              <w:spacing w:line="252" w:lineRule="auto"/>
              <w:ind w:left="649" w:right="287" w:hanging="321"/>
              <w:rPr>
                <w:sz w:val="18"/>
                <w:szCs w:val="18"/>
              </w:rPr>
            </w:pPr>
            <w:r w:rsidRPr="002C2011">
              <w:rPr>
                <w:rFonts w:ascii="Calibri" w:hAnsi="Calibri" w:cs="Calibri"/>
                <w:b/>
                <w:bCs/>
                <w:sz w:val="18"/>
                <w:szCs w:val="16"/>
              </w:rPr>
              <w:t xml:space="preserve">3.    </w:t>
            </w:r>
            <w:r w:rsidRPr="002C2011">
              <w:rPr>
                <w:rFonts w:ascii="Calibri" w:hAnsi="Calibri" w:cs="Calibri"/>
                <w:b/>
                <w:bCs/>
                <w:sz w:val="18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spacing w:before="6"/>
        <w:ind w:left="0"/>
        <w:rPr>
          <w:rFonts w:ascii="Calibri" w:hAnsi="Calibri" w:cs="Calibri"/>
          <w:b/>
          <w:bCs/>
          <w:sz w:val="14"/>
          <w:szCs w:val="14"/>
        </w:rPr>
      </w:pP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Ind w:w="3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63"/>
      </w:tblGrid>
      <w:tr w:rsidR="00DD1D7D" w:rsidRPr="00DD1D7D" w:rsidTr="00DD1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3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D7D" w:rsidRPr="00F26D2B" w:rsidRDefault="002027C8" w:rsidP="00DD1D7D">
            <w:pPr>
              <w:spacing w:before="30" w:after="10" w:line="250" w:lineRule="exact"/>
              <w:ind w:left="28"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sz w:val="11"/>
          <w:szCs w:val="11"/>
        </w:rPr>
      </w:pPr>
    </w:p>
    <w:p w:rsidR="00D66602" w:rsidRPr="00F26D2B" w:rsidRDefault="00D66602" w:rsidP="007E53D8">
      <w:pPr>
        <w:pStyle w:val="Tekstpodstawowy"/>
        <w:numPr>
          <w:ilvl w:val="0"/>
          <w:numId w:val="3"/>
        </w:numPr>
        <w:tabs>
          <w:tab w:val="left" w:pos="1568"/>
        </w:tabs>
        <w:kinsoku w:val="0"/>
        <w:overflowPunct w:val="0"/>
        <w:spacing w:before="58"/>
        <w:ind w:left="1567" w:hanging="648"/>
        <w:rPr>
          <w:rFonts w:ascii="Calibri" w:hAnsi="Calibri" w:cs="Calibri"/>
          <w:sz w:val="20"/>
          <w:szCs w:val="20"/>
        </w:rPr>
      </w:pPr>
      <w:r w:rsidRPr="00F26D2B">
        <w:rPr>
          <w:rFonts w:ascii="Calibri" w:hAnsi="Calibri" w:cs="Calibri"/>
          <w:b/>
          <w:bCs/>
          <w:sz w:val="20"/>
          <w:szCs w:val="20"/>
        </w:rPr>
        <w:t>Oświadczenia</w:t>
      </w:r>
    </w:p>
    <w:p w:rsidR="00D66602" w:rsidRPr="00F26D2B" w:rsidRDefault="00D66602">
      <w:pPr>
        <w:pStyle w:val="Tekstpodstawowy"/>
        <w:kinsoku w:val="0"/>
        <w:overflowPunct w:val="0"/>
        <w:spacing w:before="5"/>
        <w:ind w:left="0"/>
        <w:rPr>
          <w:rFonts w:ascii="Calibri" w:hAnsi="Calibri" w:cs="Calibri"/>
          <w:b/>
          <w:bCs/>
          <w:sz w:val="16"/>
          <w:szCs w:val="16"/>
        </w:rPr>
      </w:pPr>
    </w:p>
    <w:p w:rsidR="00D66602" w:rsidRPr="002027C8" w:rsidRDefault="00D66602">
      <w:pPr>
        <w:pStyle w:val="Tekstpodstawowy"/>
        <w:kinsoku w:val="0"/>
        <w:overflowPunct w:val="0"/>
        <w:ind w:left="919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Oświadczam(</w:t>
      </w:r>
      <w:r w:rsidR="00595557">
        <w:rPr>
          <w:rFonts w:ascii="Calibri" w:hAnsi="Calibri" w:cs="Calibri"/>
          <w:sz w:val="17"/>
          <w:szCs w:val="17"/>
        </w:rPr>
        <w:t>-</w:t>
      </w:r>
      <w:r w:rsidRPr="002027C8">
        <w:rPr>
          <w:rFonts w:ascii="Calibri" w:hAnsi="Calibri" w:cs="Calibri"/>
          <w:sz w:val="17"/>
          <w:szCs w:val="17"/>
        </w:rPr>
        <w:t>my), że:</w:t>
      </w:r>
    </w:p>
    <w:p w:rsidR="00D66602" w:rsidRPr="002027C8" w:rsidRDefault="00D66602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sz w:val="17"/>
          <w:szCs w:val="17"/>
        </w:rPr>
      </w:pP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proponowane zadanie publiczne będzie realizowane wyłącznie w zakresie działalności pożytku publicznego oferenta(-tów);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20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pobieranie świadczeń pieniężnych będzie się odbywać wyłącznie w ramach prowadzonej odpłatnej działalności pożytku publicznego;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oferent* / oferenci* składający niniejszą ofertę nie zalega(-ją)* / zalega(-ją)* z opłacaniem należności z tytułu zobowiązań podatkowych;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oferent* / oferenci* składający niniejszą ofertę nie zalega(-ją)* / zalega(-ją)* z opłacaniem należności z tytułu składek na ubezpieczenia społeczne;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dane zawarte w części II niniejszej oferty są zgodne z Krajowym Rejestrem Sądowym* / właściwą ewidencją*;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wszystkie informacje podane w ofercie oraz załącznikach są zgodne z aktualnym stanem prawnym</w:t>
      </w:r>
      <w:r w:rsidR="002027C8">
        <w:rPr>
          <w:rFonts w:ascii="Calibri" w:hAnsi="Calibri" w:cs="Calibri"/>
          <w:sz w:val="17"/>
          <w:szCs w:val="17"/>
        </w:rPr>
        <w:t xml:space="preserve"> </w:t>
      </w:r>
      <w:r w:rsidRPr="002027C8">
        <w:rPr>
          <w:rFonts w:ascii="Calibri" w:hAnsi="Calibri" w:cs="Calibri"/>
          <w:sz w:val="17"/>
          <w:szCs w:val="17"/>
        </w:rPr>
        <w:t>i faktycznym;</w:t>
      </w:r>
    </w:p>
    <w:p w:rsidR="00D66602" w:rsidRPr="002027C8" w:rsidRDefault="00D66602" w:rsidP="007E53D8">
      <w:pPr>
        <w:pStyle w:val="Tekstpodstawowy"/>
        <w:numPr>
          <w:ilvl w:val="0"/>
          <w:numId w:val="1"/>
        </w:numPr>
        <w:tabs>
          <w:tab w:val="left" w:pos="1175"/>
        </w:tabs>
        <w:kinsoku w:val="0"/>
        <w:overflowPunct w:val="0"/>
        <w:spacing w:before="3" w:line="242" w:lineRule="auto"/>
        <w:ind w:right="897"/>
        <w:jc w:val="both"/>
        <w:rPr>
          <w:rFonts w:ascii="Calibri" w:hAnsi="Calibri" w:cs="Calibri"/>
          <w:sz w:val="17"/>
          <w:szCs w:val="17"/>
        </w:rPr>
      </w:pPr>
      <w:r w:rsidRPr="002027C8">
        <w:rPr>
          <w:rFonts w:ascii="Calibri" w:hAnsi="Calibri" w:cs="Calibri"/>
          <w:sz w:val="17"/>
          <w:szCs w:val="17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 w:rsidR="00D66602" w:rsidRPr="00F26D2B" w:rsidRDefault="00D66602">
      <w:pPr>
        <w:pStyle w:val="Tekstpodstawowy"/>
        <w:kinsoku w:val="0"/>
        <w:overflowPunct w:val="0"/>
        <w:ind w:left="0"/>
        <w:rPr>
          <w:rFonts w:ascii="Calibri" w:hAnsi="Calibri" w:cs="Calibri"/>
          <w:sz w:val="16"/>
          <w:szCs w:val="16"/>
        </w:rPr>
      </w:pPr>
    </w:p>
    <w:p w:rsidR="00D66602" w:rsidRPr="00F26D2B" w:rsidRDefault="00D66602">
      <w:pPr>
        <w:pStyle w:val="Tekstpodstawowy"/>
        <w:kinsoku w:val="0"/>
        <w:overflowPunct w:val="0"/>
        <w:spacing w:before="1"/>
        <w:ind w:left="0"/>
        <w:rPr>
          <w:rFonts w:ascii="Calibri" w:hAnsi="Calibri" w:cs="Calibri"/>
          <w:sz w:val="18"/>
          <w:szCs w:val="18"/>
        </w:rPr>
      </w:pPr>
    </w:p>
    <w:p w:rsidR="00D66602" w:rsidRPr="00F26D2B" w:rsidRDefault="00D66602">
      <w:pPr>
        <w:pStyle w:val="Tekstpodstawowy"/>
        <w:tabs>
          <w:tab w:val="left" w:pos="6154"/>
        </w:tabs>
        <w:kinsoku w:val="0"/>
        <w:overflowPunct w:val="0"/>
        <w:spacing w:line="219" w:lineRule="exact"/>
        <w:ind w:left="919"/>
        <w:rPr>
          <w:rFonts w:ascii="Calibri" w:hAnsi="Calibri" w:cs="Calibri"/>
          <w:sz w:val="18"/>
          <w:szCs w:val="18"/>
        </w:rPr>
      </w:pPr>
      <w:r w:rsidRPr="00F26D2B">
        <w:rPr>
          <w:rFonts w:ascii="Calibri" w:hAnsi="Calibri" w:cs="Calibri"/>
          <w:sz w:val="18"/>
          <w:szCs w:val="18"/>
        </w:rPr>
        <w:t>.................................................................</w:t>
      </w:r>
      <w:r w:rsidRPr="00F26D2B">
        <w:rPr>
          <w:rFonts w:ascii="Calibri" w:hAnsi="Calibri" w:cs="Calibri"/>
          <w:sz w:val="18"/>
          <w:szCs w:val="18"/>
        </w:rPr>
        <w:tab/>
        <w:t>Data    ........................................................</w:t>
      </w:r>
    </w:p>
    <w:p w:rsidR="00D66602" w:rsidRPr="00F26D2B" w:rsidRDefault="00D66602">
      <w:pPr>
        <w:pStyle w:val="Tekstpodstawowy"/>
        <w:kinsoku w:val="0"/>
        <w:overflowPunct w:val="0"/>
        <w:spacing w:line="219" w:lineRule="exact"/>
        <w:ind w:left="919"/>
        <w:rPr>
          <w:rFonts w:ascii="Calibri" w:hAnsi="Calibri" w:cs="Calibri"/>
          <w:sz w:val="18"/>
          <w:szCs w:val="18"/>
        </w:rPr>
      </w:pPr>
      <w:r w:rsidRPr="00F26D2B">
        <w:rPr>
          <w:rFonts w:ascii="Calibri" w:hAnsi="Calibri" w:cs="Calibri"/>
          <w:sz w:val="18"/>
          <w:szCs w:val="18"/>
        </w:rPr>
        <w:t>.................................................................</w:t>
      </w:r>
    </w:p>
    <w:p w:rsidR="00D66602" w:rsidRPr="00F26D2B" w:rsidRDefault="00D66602">
      <w:pPr>
        <w:pStyle w:val="Tekstpodstawowy"/>
        <w:kinsoku w:val="0"/>
        <w:overflowPunct w:val="0"/>
        <w:ind w:left="919"/>
        <w:rPr>
          <w:rFonts w:ascii="Calibri" w:hAnsi="Calibri" w:cs="Calibri"/>
          <w:sz w:val="18"/>
          <w:szCs w:val="18"/>
        </w:rPr>
      </w:pPr>
      <w:r w:rsidRPr="00F26D2B">
        <w:rPr>
          <w:rFonts w:ascii="Calibri" w:hAnsi="Calibri" w:cs="Calibri"/>
          <w:sz w:val="18"/>
          <w:szCs w:val="18"/>
        </w:rPr>
        <w:t>.................................................................</w:t>
      </w:r>
    </w:p>
    <w:p w:rsidR="00D66602" w:rsidRPr="002027C8" w:rsidRDefault="00D66602">
      <w:pPr>
        <w:pStyle w:val="Tekstpodstawowy"/>
        <w:kinsoku w:val="0"/>
        <w:overflowPunct w:val="0"/>
        <w:spacing w:before="4"/>
        <w:ind w:left="919"/>
        <w:rPr>
          <w:rFonts w:ascii="Calibri" w:hAnsi="Calibri" w:cs="Calibri"/>
          <w:sz w:val="15"/>
          <w:szCs w:val="15"/>
        </w:rPr>
      </w:pPr>
      <w:r w:rsidRPr="002027C8">
        <w:rPr>
          <w:rFonts w:ascii="Calibri" w:hAnsi="Calibri" w:cs="Calibri"/>
          <w:sz w:val="15"/>
          <w:szCs w:val="15"/>
        </w:rPr>
        <w:t>(podpis osoby upoważnionej lub podpisy</w:t>
      </w:r>
    </w:p>
    <w:p w:rsidR="00D66602" w:rsidRPr="002027C8" w:rsidRDefault="00D66602">
      <w:pPr>
        <w:pStyle w:val="Tekstpodstawowy"/>
        <w:kinsoku w:val="0"/>
        <w:overflowPunct w:val="0"/>
        <w:spacing w:before="4" w:line="248" w:lineRule="auto"/>
        <w:ind w:left="919" w:right="6288"/>
        <w:rPr>
          <w:rFonts w:ascii="Calibri" w:hAnsi="Calibri" w:cs="Calibri"/>
          <w:sz w:val="15"/>
          <w:szCs w:val="15"/>
        </w:rPr>
      </w:pPr>
      <w:r w:rsidRPr="002027C8">
        <w:rPr>
          <w:rFonts w:ascii="Calibri" w:hAnsi="Calibri" w:cs="Calibri"/>
          <w:sz w:val="15"/>
          <w:szCs w:val="15"/>
        </w:rPr>
        <w:t>osób upoważnionych do składania oświadczeń woli w imieniu oferentów)</w:t>
      </w:r>
    </w:p>
    <w:p w:rsidR="00D66602" w:rsidRPr="00F26D2B" w:rsidRDefault="00D66602" w:rsidP="004B5A5D">
      <w:pPr>
        <w:pStyle w:val="Tekstpodstawowy"/>
        <w:kinsoku w:val="0"/>
        <w:overflowPunct w:val="0"/>
        <w:spacing w:before="7"/>
        <w:ind w:left="0"/>
        <w:rPr>
          <w:rFonts w:ascii="Calibri" w:hAnsi="Calibri" w:cs="Calibri"/>
          <w:sz w:val="20"/>
          <w:szCs w:val="20"/>
        </w:rPr>
      </w:pPr>
    </w:p>
    <w:sectPr w:rsidR="00D66602" w:rsidRPr="00F26D2B" w:rsidSect="008F67D3">
      <w:headerReference w:type="default" r:id="rId8"/>
      <w:footerReference w:type="default" r:id="rId9"/>
      <w:pgSz w:w="11910" w:h="16840"/>
      <w:pgMar w:top="993" w:right="900" w:bottom="851" w:left="900" w:header="970" w:footer="68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E27" w:rsidRDefault="00780E27">
      <w:r>
        <w:separator/>
      </w:r>
    </w:p>
  </w:endnote>
  <w:endnote w:type="continuationSeparator" w:id="0">
    <w:p w:rsidR="00780E27" w:rsidRDefault="00780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1E" w:rsidRDefault="00D1411E" w:rsidP="00D66602">
    <w:pPr>
      <w:pStyle w:val="Stopka"/>
      <w:ind w:right="896"/>
      <w:jc w:val="right"/>
    </w:pPr>
    <w:r w:rsidRPr="00F26D2B">
      <w:rPr>
        <w:color w:val="000000"/>
        <w:sz w:val="20"/>
        <w:szCs w:val="20"/>
      </w:rPr>
      <w:fldChar w:fldCharType="begin"/>
    </w:r>
    <w:r w:rsidRPr="00F26D2B">
      <w:rPr>
        <w:color w:val="000000"/>
        <w:sz w:val="20"/>
        <w:szCs w:val="20"/>
      </w:rPr>
      <w:instrText>PAGE \ * arabskie</w:instrText>
    </w:r>
    <w:r w:rsidRPr="00F26D2B">
      <w:rPr>
        <w:color w:val="000000"/>
        <w:sz w:val="20"/>
        <w:szCs w:val="20"/>
      </w:rPr>
      <w:fldChar w:fldCharType="separate"/>
    </w:r>
    <w:r w:rsidR="0068616C">
      <w:rPr>
        <w:noProof/>
        <w:color w:val="000000"/>
        <w:sz w:val="20"/>
        <w:szCs w:val="20"/>
      </w:rPr>
      <w:t>1</w:t>
    </w:r>
    <w:r w:rsidRPr="00F26D2B"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E27" w:rsidRDefault="00780E27">
      <w:r>
        <w:separator/>
      </w:r>
    </w:p>
  </w:footnote>
  <w:footnote w:type="continuationSeparator" w:id="0">
    <w:p w:rsidR="00780E27" w:rsidRDefault="00780E27">
      <w:r>
        <w:continuationSeparator/>
      </w:r>
    </w:p>
  </w:footnote>
  <w:footnote w:id="1">
    <w:p w:rsidR="00000000" w:rsidRDefault="00D1411E" w:rsidP="00D66602">
      <w:pPr>
        <w:pStyle w:val="Tekstprzypisudolnego"/>
        <w:ind w:left="196" w:right="1605" w:hanging="196"/>
      </w:pPr>
      <w:r w:rsidRPr="00B35625">
        <w:rPr>
          <w:rStyle w:val="Odwoanieprzypisudolnego"/>
          <w:sz w:val="18"/>
        </w:rPr>
        <w:footnoteRef/>
      </w:r>
      <w:r w:rsidRPr="00B35625">
        <w:rPr>
          <w:sz w:val="18"/>
        </w:rPr>
        <w:tab/>
      </w:r>
      <w:r>
        <w:rPr>
          <w:rFonts w:ascii="Calibri" w:hAnsi="Calibri" w:cs="Calibri"/>
          <w:spacing w:val="-1"/>
          <w:sz w:val="16"/>
          <w:szCs w:val="16"/>
        </w:rPr>
        <w:t>Wypełnić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jedynie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przypadku,</w:t>
      </w:r>
      <w:r>
        <w:rPr>
          <w:rFonts w:ascii="Calibri" w:hAnsi="Calibri" w:cs="Calibri"/>
          <w:spacing w:val="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gdy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została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złożona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związku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ogłoszonym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przez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organ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konkursem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  <w:r>
        <w:rPr>
          <w:rFonts w:ascii="Calibri" w:hAnsi="Calibri" w:cs="Calibri"/>
          <w:spacing w:val="90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Należy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wskazać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rodzaj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zadania,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którym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mowa</w:t>
      </w:r>
      <w:r>
        <w:rPr>
          <w:rFonts w:ascii="Calibri" w:hAnsi="Calibri" w:cs="Calibri"/>
          <w:spacing w:val="18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w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art.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ust.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pkt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1</w:t>
      </w:r>
      <w:r>
        <w:rPr>
          <w:rFonts w:ascii="Calibri" w:hAnsi="Calibri" w:cs="Calibri"/>
          <w:spacing w:val="22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ustawy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dnia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24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kwietnia</w:t>
      </w:r>
      <w:r>
        <w:rPr>
          <w:rFonts w:ascii="Calibri" w:hAnsi="Calibri" w:cs="Calibri"/>
          <w:spacing w:val="19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2003</w:t>
      </w:r>
      <w:r>
        <w:rPr>
          <w:rFonts w:ascii="Calibri" w:hAnsi="Calibri" w:cs="Calibri"/>
          <w:spacing w:val="20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r.</w:t>
      </w:r>
      <w:r>
        <w:rPr>
          <w:rFonts w:ascii="Calibri" w:hAnsi="Calibri" w:cs="Calibri"/>
          <w:spacing w:val="23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2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działalności</w:t>
      </w:r>
      <w:r>
        <w:rPr>
          <w:rFonts w:ascii="Calibri" w:hAnsi="Calibri" w:cs="Calibri"/>
          <w:spacing w:val="85"/>
          <w:w w:val="101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pożytku</w:t>
      </w:r>
      <w:r>
        <w:rPr>
          <w:rFonts w:ascii="Calibri" w:hAnsi="Calibri" w:cs="Calibri"/>
          <w:spacing w:val="3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publicznego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i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wolontariacie,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wynikający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z</w:t>
      </w:r>
      <w:r>
        <w:rPr>
          <w:rFonts w:ascii="Calibri" w:hAnsi="Calibri" w:cs="Calibri"/>
          <w:spacing w:val="7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ogłoszenia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o</w:t>
      </w:r>
      <w:r>
        <w:rPr>
          <w:rFonts w:ascii="Calibri" w:hAnsi="Calibri" w:cs="Calibri"/>
          <w:spacing w:val="6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otwartym</w:t>
      </w:r>
      <w:r>
        <w:rPr>
          <w:rFonts w:ascii="Calibri" w:hAnsi="Calibri" w:cs="Calibri"/>
          <w:spacing w:val="5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konkursie</w:t>
      </w:r>
      <w:r>
        <w:rPr>
          <w:rFonts w:ascii="Calibri" w:hAnsi="Calibri" w:cs="Calibri"/>
          <w:spacing w:val="4"/>
          <w:sz w:val="16"/>
          <w:szCs w:val="16"/>
        </w:rPr>
        <w:t xml:space="preserve"> </w:t>
      </w:r>
      <w:r>
        <w:rPr>
          <w:rFonts w:ascii="Calibri" w:hAnsi="Calibri" w:cs="Calibri"/>
          <w:spacing w:val="-1"/>
          <w:sz w:val="16"/>
          <w:szCs w:val="16"/>
        </w:rPr>
        <w:t>ofert.</w:t>
      </w:r>
    </w:p>
  </w:footnote>
  <w:footnote w:id="2">
    <w:p w:rsidR="00000000" w:rsidRDefault="00D1411E" w:rsidP="00F26D2B">
      <w:pPr>
        <w:pStyle w:val="Tekstprzypisudolnego"/>
        <w:ind w:left="196" w:right="329" w:hanging="196"/>
      </w:pPr>
      <w:r w:rsidRPr="00B35625">
        <w:rPr>
          <w:rStyle w:val="Odwoanieprzypisudolnego"/>
          <w:sz w:val="18"/>
        </w:rPr>
        <w:footnoteRef/>
      </w:r>
      <w:r w:rsidRPr="00B35625">
        <w:rPr>
          <w:sz w:val="18"/>
        </w:rPr>
        <w:tab/>
      </w:r>
      <w:r w:rsidRPr="00F26D2B">
        <w:rPr>
          <w:rFonts w:ascii="Calibri" w:hAnsi="Calibri" w:cs="Calibri"/>
          <w:spacing w:val="-1"/>
          <w:sz w:val="16"/>
          <w:szCs w:val="16"/>
        </w:rPr>
        <w:t>Dotyczy</w:t>
      </w:r>
      <w:r w:rsidRPr="00F26D2B">
        <w:rPr>
          <w:rFonts w:ascii="Calibri" w:hAnsi="Calibri" w:cs="Calibri"/>
          <w:sz w:val="16"/>
          <w:szCs w:val="16"/>
        </w:rPr>
        <w:t xml:space="preserve">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000000" w:rsidRDefault="00D1411E" w:rsidP="00F26D2B">
      <w:pPr>
        <w:pStyle w:val="Tekstprzypisudolnego"/>
        <w:ind w:left="196" w:right="329" w:hanging="196"/>
      </w:pPr>
      <w:r w:rsidRPr="00B35625">
        <w:rPr>
          <w:rStyle w:val="Odwoanieprzypisudolnego"/>
          <w:sz w:val="18"/>
        </w:rPr>
        <w:footnoteRef/>
      </w:r>
      <w:r w:rsidRPr="00B35625">
        <w:rPr>
          <w:sz w:val="18"/>
        </w:rPr>
        <w:tab/>
      </w:r>
      <w:r w:rsidRPr="00F26D2B">
        <w:rPr>
          <w:rFonts w:ascii="Calibri" w:hAnsi="Calibri" w:cs="Calibri"/>
          <w:spacing w:val="-1"/>
          <w:sz w:val="16"/>
          <w:szCs w:val="16"/>
        </w:rPr>
        <w:t>Organ</w:t>
      </w:r>
      <w:r w:rsidRPr="00F26D2B">
        <w:rPr>
          <w:rFonts w:ascii="Calibri" w:hAnsi="Calibri" w:cs="Calibri"/>
          <w:sz w:val="16"/>
          <w:szCs w:val="16"/>
        </w:rPr>
        <w:t xml:space="preserve">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000000" w:rsidRDefault="00D1411E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</w:footnote>
  <w:footnote w:id="5">
    <w:p w:rsidR="00000000" w:rsidRDefault="00D1411E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Suma pól 3.1. i 3.2.</w:t>
      </w:r>
    </w:p>
  </w:footnote>
  <w:footnote w:id="6">
    <w:p w:rsidR="00000000" w:rsidRDefault="00D1411E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Sekcję V.C należy uzupełnić w przypadku oferty wspólnej.</w:t>
      </w:r>
    </w:p>
  </w:footnote>
  <w:footnote w:id="7">
    <w:p w:rsidR="00000000" w:rsidRDefault="00D1411E">
      <w:pPr>
        <w:pStyle w:val="Tekstprzypisudolnego"/>
      </w:pPr>
      <w:r w:rsidRPr="002027C8">
        <w:rPr>
          <w:rStyle w:val="Odwoanieprzypisudolnego"/>
          <w:sz w:val="18"/>
        </w:rPr>
        <w:footnoteRef/>
      </w:r>
      <w:r>
        <w:t xml:space="preserve"> </w:t>
      </w:r>
      <w:r w:rsidRPr="00F26D2B">
        <w:rPr>
          <w:rFonts w:ascii="Calibri" w:hAnsi="Calibri" w:cs="Calibri"/>
          <w:sz w:val="16"/>
          <w:szCs w:val="16"/>
        </w:rPr>
        <w:t>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11E" w:rsidRDefault="00D1411E">
    <w:pPr>
      <w:pStyle w:val="Tekstpodstawowy"/>
      <w:kinsoku w:val="0"/>
      <w:overflowPunct w:val="0"/>
      <w:spacing w:line="14" w:lineRule="auto"/>
      <w:ind w:left="0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left="574" w:hanging="454"/>
      </w:pPr>
      <w:rPr>
        <w:rFonts w:ascii="Times New Roman" w:hAnsi="Times New Roman" w:cs="Times New Roman"/>
        <w:b w:val="0"/>
        <w:bCs w:val="0"/>
        <w:color w:val="231F20"/>
        <w:sz w:val="20"/>
        <w:szCs w:val="20"/>
      </w:rPr>
    </w:lvl>
    <w:lvl w:ilvl="1">
      <w:start w:val="1"/>
      <w:numFmt w:val="upperRoman"/>
      <w:lvlText w:val="%2."/>
      <w:lvlJc w:val="left"/>
      <w:pPr>
        <w:ind w:left="1114" w:hanging="152"/>
      </w:pPr>
      <w:rPr>
        <w:rFonts w:ascii="Calibri" w:hAnsi="Calibri" w:cs="Calibri"/>
        <w:b/>
        <w:bCs/>
        <w:spacing w:val="1"/>
        <w:w w:val="99"/>
        <w:sz w:val="20"/>
        <w:szCs w:val="20"/>
      </w:rPr>
    </w:lvl>
    <w:lvl w:ilvl="2">
      <w:numFmt w:val="bullet"/>
      <w:lvlText w:val="•"/>
      <w:lvlJc w:val="left"/>
      <w:pPr>
        <w:ind w:left="2113" w:hanging="152"/>
      </w:pPr>
    </w:lvl>
    <w:lvl w:ilvl="3">
      <w:numFmt w:val="bullet"/>
      <w:lvlText w:val="•"/>
      <w:lvlJc w:val="left"/>
      <w:pPr>
        <w:ind w:left="3112" w:hanging="152"/>
      </w:pPr>
    </w:lvl>
    <w:lvl w:ilvl="4">
      <w:numFmt w:val="bullet"/>
      <w:lvlText w:val="•"/>
      <w:lvlJc w:val="left"/>
      <w:pPr>
        <w:ind w:left="4111" w:hanging="152"/>
      </w:pPr>
    </w:lvl>
    <w:lvl w:ilvl="5">
      <w:numFmt w:val="bullet"/>
      <w:lvlText w:val="•"/>
      <w:lvlJc w:val="left"/>
      <w:pPr>
        <w:ind w:left="5110" w:hanging="152"/>
      </w:pPr>
    </w:lvl>
    <w:lvl w:ilvl="6">
      <w:numFmt w:val="bullet"/>
      <w:lvlText w:val="•"/>
      <w:lvlJc w:val="left"/>
      <w:pPr>
        <w:ind w:left="6109" w:hanging="152"/>
      </w:pPr>
    </w:lvl>
    <w:lvl w:ilvl="7">
      <w:numFmt w:val="bullet"/>
      <w:lvlText w:val="•"/>
      <w:lvlJc w:val="left"/>
      <w:pPr>
        <w:ind w:left="7108" w:hanging="152"/>
      </w:pPr>
    </w:lvl>
    <w:lvl w:ilvl="8">
      <w:numFmt w:val="bullet"/>
      <w:lvlText w:val="•"/>
      <w:lvlJc w:val="left"/>
      <w:pPr>
        <w:ind w:left="8107" w:hanging="152"/>
      </w:pPr>
    </w:lvl>
  </w:abstractNum>
  <w:abstractNum w:abstractNumId="1" w15:restartNumberingAfterBreak="0">
    <w:nsid w:val="00000404"/>
    <w:multiLevelType w:val="multilevel"/>
    <w:tmpl w:val="3CB2F82E"/>
    <w:lvl w:ilvl="0">
      <w:start w:val="5"/>
      <w:numFmt w:val="decimal"/>
      <w:lvlText w:val="%1."/>
      <w:lvlJc w:val="left"/>
      <w:pPr>
        <w:ind w:left="296" w:hanging="180"/>
      </w:pPr>
      <w:rPr>
        <w:rFonts w:ascii="Calibri" w:hAnsi="Calibri" w:cs="Calibri"/>
        <w:b/>
        <w:bCs/>
        <w:spacing w:val="0"/>
        <w:w w:val="100"/>
        <w:sz w:val="18"/>
        <w:szCs w:val="18"/>
      </w:rPr>
    </w:lvl>
    <w:lvl w:ilvl="1">
      <w:start w:val="1"/>
      <w:numFmt w:val="decimal"/>
      <w:lvlText w:val="%2)"/>
      <w:lvlJc w:val="left"/>
      <w:pPr>
        <w:ind w:left="735" w:hanging="325"/>
      </w:pPr>
      <w:rPr>
        <w:rFonts w:ascii="Calibri" w:hAnsi="Calibri" w:cs="Calibri"/>
        <w:b w:val="0"/>
        <w:bCs w:val="0"/>
        <w:spacing w:val="0"/>
        <w:w w:val="100"/>
        <w:sz w:val="18"/>
        <w:szCs w:val="18"/>
      </w:rPr>
    </w:lvl>
    <w:lvl w:ilvl="2">
      <w:numFmt w:val="bullet"/>
      <w:lvlText w:val="•"/>
      <w:lvlJc w:val="left"/>
      <w:pPr>
        <w:ind w:left="1729" w:hanging="325"/>
      </w:pPr>
    </w:lvl>
    <w:lvl w:ilvl="3">
      <w:numFmt w:val="bullet"/>
      <w:lvlText w:val="•"/>
      <w:lvlJc w:val="left"/>
      <w:pPr>
        <w:ind w:left="2723" w:hanging="325"/>
      </w:pPr>
    </w:lvl>
    <w:lvl w:ilvl="4">
      <w:numFmt w:val="bullet"/>
      <w:lvlText w:val="•"/>
      <w:lvlJc w:val="left"/>
      <w:pPr>
        <w:ind w:left="3716" w:hanging="325"/>
      </w:pPr>
    </w:lvl>
    <w:lvl w:ilvl="5">
      <w:numFmt w:val="bullet"/>
      <w:lvlText w:val="•"/>
      <w:lvlJc w:val="left"/>
      <w:pPr>
        <w:ind w:left="4710" w:hanging="325"/>
      </w:pPr>
    </w:lvl>
    <w:lvl w:ilvl="6">
      <w:numFmt w:val="bullet"/>
      <w:lvlText w:val="•"/>
      <w:lvlJc w:val="left"/>
      <w:pPr>
        <w:ind w:left="5704" w:hanging="325"/>
      </w:pPr>
    </w:lvl>
    <w:lvl w:ilvl="7">
      <w:numFmt w:val="bullet"/>
      <w:lvlText w:val="•"/>
      <w:lvlJc w:val="left"/>
      <w:pPr>
        <w:ind w:left="6697" w:hanging="325"/>
      </w:pPr>
    </w:lvl>
    <w:lvl w:ilvl="8">
      <w:numFmt w:val="bullet"/>
      <w:lvlText w:val="•"/>
      <w:lvlJc w:val="left"/>
      <w:pPr>
        <w:ind w:left="7691" w:hanging="325"/>
      </w:pPr>
    </w:lvl>
  </w:abstractNum>
  <w:abstractNum w:abstractNumId="2" w15:restartNumberingAfterBreak="0">
    <w:nsid w:val="00000405"/>
    <w:multiLevelType w:val="multilevel"/>
    <w:tmpl w:val="00000888"/>
    <w:lvl w:ilvl="0">
      <w:start w:val="6"/>
      <w:numFmt w:val="upperRoman"/>
      <w:lvlText w:val="%1."/>
      <w:lvlJc w:val="left"/>
      <w:pPr>
        <w:ind w:left="1197" w:hanging="252"/>
      </w:pPr>
      <w:rPr>
        <w:rFonts w:ascii="Calibri" w:hAnsi="Calibri" w:cs="Calibri"/>
        <w:b/>
        <w:bCs/>
        <w:spacing w:val="-1"/>
        <w:w w:val="103"/>
        <w:sz w:val="19"/>
        <w:szCs w:val="19"/>
      </w:rPr>
    </w:lvl>
    <w:lvl w:ilvl="1">
      <w:numFmt w:val="bullet"/>
      <w:lvlText w:val="•"/>
      <w:lvlJc w:val="left"/>
      <w:pPr>
        <w:ind w:left="2087" w:hanging="252"/>
      </w:pPr>
    </w:lvl>
    <w:lvl w:ilvl="2">
      <w:numFmt w:val="bullet"/>
      <w:lvlText w:val="•"/>
      <w:lvlJc w:val="left"/>
      <w:pPr>
        <w:ind w:left="2978" w:hanging="252"/>
      </w:pPr>
    </w:lvl>
    <w:lvl w:ilvl="3">
      <w:numFmt w:val="bullet"/>
      <w:lvlText w:val="•"/>
      <w:lvlJc w:val="left"/>
      <w:pPr>
        <w:ind w:left="3869" w:hanging="252"/>
      </w:pPr>
    </w:lvl>
    <w:lvl w:ilvl="4">
      <w:numFmt w:val="bullet"/>
      <w:lvlText w:val="•"/>
      <w:lvlJc w:val="left"/>
      <w:pPr>
        <w:ind w:left="4760" w:hanging="252"/>
      </w:pPr>
    </w:lvl>
    <w:lvl w:ilvl="5">
      <w:numFmt w:val="bullet"/>
      <w:lvlText w:val="•"/>
      <w:lvlJc w:val="left"/>
      <w:pPr>
        <w:ind w:left="5651" w:hanging="252"/>
      </w:pPr>
    </w:lvl>
    <w:lvl w:ilvl="6">
      <w:numFmt w:val="bullet"/>
      <w:lvlText w:val="•"/>
      <w:lvlJc w:val="left"/>
      <w:pPr>
        <w:ind w:left="6542" w:hanging="252"/>
      </w:pPr>
    </w:lvl>
    <w:lvl w:ilvl="7">
      <w:numFmt w:val="bullet"/>
      <w:lvlText w:val="•"/>
      <w:lvlJc w:val="left"/>
      <w:pPr>
        <w:ind w:left="7433" w:hanging="252"/>
      </w:pPr>
    </w:lvl>
    <w:lvl w:ilvl="8">
      <w:numFmt w:val="bullet"/>
      <w:lvlText w:val="•"/>
      <w:lvlJc w:val="left"/>
      <w:pPr>
        <w:ind w:left="8323" w:hanging="252"/>
      </w:pPr>
    </w:lvl>
  </w:abstractNum>
  <w:abstractNum w:abstractNumId="3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649" w:hanging="321"/>
      </w:pPr>
      <w:rPr>
        <w:rFonts w:ascii="Calibri" w:hAnsi="Calibri" w:cs="Calibri"/>
        <w:b/>
        <w:bCs/>
        <w:spacing w:val="-1"/>
        <w:w w:val="104"/>
        <w:sz w:val="17"/>
        <w:szCs w:val="17"/>
      </w:rPr>
    </w:lvl>
    <w:lvl w:ilvl="1">
      <w:numFmt w:val="bullet"/>
      <w:lvlText w:val="•"/>
      <w:lvlJc w:val="left"/>
      <w:pPr>
        <w:ind w:left="1531" w:hanging="321"/>
      </w:pPr>
    </w:lvl>
    <w:lvl w:ilvl="2">
      <w:numFmt w:val="bullet"/>
      <w:lvlText w:val="•"/>
      <w:lvlJc w:val="left"/>
      <w:pPr>
        <w:ind w:left="2414" w:hanging="321"/>
      </w:pPr>
    </w:lvl>
    <w:lvl w:ilvl="3">
      <w:numFmt w:val="bullet"/>
      <w:lvlText w:val="•"/>
      <w:lvlJc w:val="left"/>
      <w:pPr>
        <w:ind w:left="3297" w:hanging="321"/>
      </w:pPr>
    </w:lvl>
    <w:lvl w:ilvl="4">
      <w:numFmt w:val="bullet"/>
      <w:lvlText w:val="•"/>
      <w:lvlJc w:val="left"/>
      <w:pPr>
        <w:ind w:left="4179" w:hanging="321"/>
      </w:pPr>
    </w:lvl>
    <w:lvl w:ilvl="5">
      <w:numFmt w:val="bullet"/>
      <w:lvlText w:val="•"/>
      <w:lvlJc w:val="left"/>
      <w:pPr>
        <w:ind w:left="5062" w:hanging="321"/>
      </w:pPr>
    </w:lvl>
    <w:lvl w:ilvl="6">
      <w:numFmt w:val="bullet"/>
      <w:lvlText w:val="•"/>
      <w:lvlJc w:val="left"/>
      <w:pPr>
        <w:ind w:left="5944" w:hanging="321"/>
      </w:pPr>
    </w:lvl>
    <w:lvl w:ilvl="7">
      <w:numFmt w:val="bullet"/>
      <w:lvlText w:val="•"/>
      <w:lvlJc w:val="left"/>
      <w:pPr>
        <w:ind w:left="6827" w:hanging="321"/>
      </w:pPr>
    </w:lvl>
    <w:lvl w:ilvl="8">
      <w:numFmt w:val="bullet"/>
      <w:lvlText w:val="•"/>
      <w:lvlJc w:val="left"/>
      <w:pPr>
        <w:ind w:left="7710" w:hanging="321"/>
      </w:pPr>
    </w:lvl>
  </w:abstractNum>
  <w:abstractNum w:abstractNumId="4" w15:restartNumberingAfterBreak="0">
    <w:nsid w:val="00000407"/>
    <w:multiLevelType w:val="multilevel"/>
    <w:tmpl w:val="0000088A"/>
    <w:lvl w:ilvl="0">
      <w:start w:val="1"/>
      <w:numFmt w:val="decimal"/>
      <w:lvlText w:val="%1)"/>
      <w:lvlJc w:val="left"/>
      <w:pPr>
        <w:ind w:left="1174" w:hanging="255"/>
      </w:pPr>
      <w:rPr>
        <w:rFonts w:ascii="Calibri" w:hAnsi="Calibri" w:cs="Calibri"/>
        <w:b w:val="0"/>
        <w:bCs w:val="0"/>
        <w:w w:val="101"/>
        <w:sz w:val="16"/>
        <w:szCs w:val="16"/>
      </w:rPr>
    </w:lvl>
    <w:lvl w:ilvl="1">
      <w:numFmt w:val="bullet"/>
      <w:lvlText w:val="•"/>
      <w:lvlJc w:val="left"/>
      <w:pPr>
        <w:ind w:left="2067" w:hanging="255"/>
      </w:pPr>
    </w:lvl>
    <w:lvl w:ilvl="2">
      <w:numFmt w:val="bullet"/>
      <w:lvlText w:val="•"/>
      <w:lvlJc w:val="left"/>
      <w:pPr>
        <w:ind w:left="2960" w:hanging="255"/>
      </w:pPr>
    </w:lvl>
    <w:lvl w:ilvl="3">
      <w:numFmt w:val="bullet"/>
      <w:lvlText w:val="•"/>
      <w:lvlJc w:val="left"/>
      <w:pPr>
        <w:ind w:left="3853" w:hanging="255"/>
      </w:pPr>
    </w:lvl>
    <w:lvl w:ilvl="4">
      <w:numFmt w:val="bullet"/>
      <w:lvlText w:val="•"/>
      <w:lvlJc w:val="left"/>
      <w:pPr>
        <w:ind w:left="4746" w:hanging="255"/>
      </w:pPr>
    </w:lvl>
    <w:lvl w:ilvl="5">
      <w:numFmt w:val="bullet"/>
      <w:lvlText w:val="•"/>
      <w:lvlJc w:val="left"/>
      <w:pPr>
        <w:ind w:left="5639" w:hanging="255"/>
      </w:pPr>
    </w:lvl>
    <w:lvl w:ilvl="6">
      <w:numFmt w:val="bullet"/>
      <w:lvlText w:val="•"/>
      <w:lvlJc w:val="left"/>
      <w:pPr>
        <w:ind w:left="6532" w:hanging="255"/>
      </w:pPr>
    </w:lvl>
    <w:lvl w:ilvl="7">
      <w:numFmt w:val="bullet"/>
      <w:lvlText w:val="•"/>
      <w:lvlJc w:val="left"/>
      <w:pPr>
        <w:ind w:left="7426" w:hanging="255"/>
      </w:pPr>
    </w:lvl>
    <w:lvl w:ilvl="8">
      <w:numFmt w:val="bullet"/>
      <w:lvlText w:val="•"/>
      <w:lvlJc w:val="left"/>
      <w:pPr>
        <w:ind w:left="8319" w:hanging="255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cumentProtection w:edit="forms" w:enforcement="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02"/>
    <w:rsid w:val="000B18E7"/>
    <w:rsid w:val="000C67B5"/>
    <w:rsid w:val="00166237"/>
    <w:rsid w:val="00173C20"/>
    <w:rsid w:val="002027C8"/>
    <w:rsid w:val="002C2011"/>
    <w:rsid w:val="003448B2"/>
    <w:rsid w:val="004B5A5D"/>
    <w:rsid w:val="00595557"/>
    <w:rsid w:val="0068616C"/>
    <w:rsid w:val="00697985"/>
    <w:rsid w:val="00780E27"/>
    <w:rsid w:val="007E53D8"/>
    <w:rsid w:val="008F67D3"/>
    <w:rsid w:val="00945CA0"/>
    <w:rsid w:val="00A476A4"/>
    <w:rsid w:val="00B35625"/>
    <w:rsid w:val="00C4264C"/>
    <w:rsid w:val="00D1411E"/>
    <w:rsid w:val="00D66602"/>
    <w:rsid w:val="00DD1D7D"/>
    <w:rsid w:val="00E42C3B"/>
    <w:rsid w:val="00EB5C4D"/>
    <w:rsid w:val="00F26D2B"/>
    <w:rsid w:val="00F6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00A0B4-873F-4C6E-BC34-2DE1C6E4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1"/>
    <w:qFormat/>
    <w:pPr>
      <w:ind w:left="637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next w:val="Normalny"/>
    <w:link w:val="Nagwek2Znak"/>
    <w:uiPriority w:val="1"/>
    <w:qFormat/>
    <w:pPr>
      <w:ind w:left="946"/>
      <w:outlineLvl w:val="1"/>
    </w:pPr>
    <w:rPr>
      <w:sz w:val="23"/>
      <w:szCs w:val="23"/>
    </w:rPr>
  </w:style>
  <w:style w:type="paragraph" w:styleId="Nagwek3">
    <w:name w:val="heading 3"/>
    <w:basedOn w:val="Normalny"/>
    <w:next w:val="Normalny"/>
    <w:link w:val="Nagwek3Znak"/>
    <w:uiPriority w:val="1"/>
    <w:qFormat/>
    <w:pPr>
      <w:ind w:left="637"/>
      <w:outlineLvl w:val="2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Calibri Light" w:hAnsi="Calibri Light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="Calibri Light" w:hAnsi="Calibri Light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="Calibri Light" w:hAnsi="Calibri Light" w:cs="Times New Roman"/>
      <w:b/>
      <w:sz w:val="26"/>
    </w:rPr>
  </w:style>
  <w:style w:type="paragraph" w:styleId="Tekstpodstawowy">
    <w:name w:val="Body Text"/>
    <w:basedOn w:val="Normalny"/>
    <w:link w:val="TekstpodstawowyZnak"/>
    <w:uiPriority w:val="1"/>
    <w:qFormat/>
    <w:pPr>
      <w:ind w:left="961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66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66602"/>
    <w:rPr>
      <w:rFonts w:ascii="Times New Roman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666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66602"/>
    <w:rPr>
      <w:rFonts w:ascii="Times New Roman" w:hAnsi="Times New Roman" w:cs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6660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66602"/>
    <w:rPr>
      <w:rFonts w:ascii="Times New Roman" w:hAnsi="Times New Roman"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60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65139-8519-4DC9-BC37-16EEE7626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1517</Words>
  <Characters>9107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 oferta wspólna realizacji zadania publicznego*, o której mowa w art. 14 ust. 1a* / 2* ustawy z dnia 24 kwietnia 2003 r. o działalności pożytku publicznego i o wolontariacie</vt:lpstr>
    </vt:vector>
  </TitlesOfParts>
  <Company/>
  <LinksUpToDate>false</LinksUpToDate>
  <CharactersWithSpaces>10603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 oferta wspólna realizacji zadania publicznego*, o której mowa w art. 14 ust. 1a* / 2* ustawy z dnia 24 kwietnia 2003 r. o działalności pożytku publicznego i o wolontariacie</dc:title>
  <dc:subject>Realizacja zadań publicznych</dc:subject>
  <dc:creator>W.Owczarek</dc:creator>
  <cp:keywords/>
  <dc:description>Dz.U. 2018, poz. 2057 (załącznik 2)</dc:description>
  <cp:lastModifiedBy>W.Owczarek</cp:lastModifiedBy>
  <cp:revision>1</cp:revision>
  <dcterms:created xsi:type="dcterms:W3CDTF">2019-03-19T09:35:00Z</dcterms:created>
  <dcterms:modified xsi:type="dcterms:W3CDTF">2019-03-19T09:35:00Z</dcterms:modified>
  <cp:category>Realizacja zadań publicznych</cp:category>
</cp:coreProperties>
</file>